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356" w:rsidRPr="00395356" w:rsidRDefault="00395356" w:rsidP="00395356">
      <w:pPr>
        <w:suppressAutoHyphens/>
        <w:autoSpaceDE w:val="0"/>
        <w:spacing w:line="256" w:lineRule="auto"/>
        <w:jc w:val="right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bCs/>
          <w:sz w:val="20"/>
          <w:szCs w:val="20"/>
          <w:lang w:eastAsia="zh-CN"/>
        </w:rPr>
        <w:t>załącznik nr 1do zapytania ofertowego</w:t>
      </w:r>
    </w:p>
    <w:p w:rsidR="00395356" w:rsidRPr="00395356" w:rsidRDefault="00395356" w:rsidP="00395356">
      <w:pPr>
        <w:suppressAutoHyphens/>
        <w:autoSpaceDE w:val="0"/>
        <w:spacing w:line="256" w:lineRule="auto"/>
        <w:jc w:val="center"/>
        <w:rPr>
          <w:rFonts w:eastAsia="Calibri" w:cs="Times New Roman"/>
          <w:b/>
          <w:i/>
          <w:lang w:eastAsia="zh-CN"/>
        </w:rPr>
      </w:pPr>
      <w:r w:rsidRPr="00395356">
        <w:rPr>
          <w:rFonts w:eastAsia="Calibri" w:cs="Times New Roman"/>
          <w:b/>
          <w:lang w:eastAsia="zh-CN"/>
        </w:rPr>
        <w:t xml:space="preserve">Formularz ofertowy </w:t>
      </w:r>
    </w:p>
    <w:tbl>
      <w:tblPr>
        <w:tblW w:w="9298" w:type="dxa"/>
        <w:tblInd w:w="-5" w:type="dxa"/>
        <w:tblLayout w:type="fixed"/>
        <w:tblLook w:val="0000"/>
      </w:tblPr>
      <w:tblGrid>
        <w:gridCol w:w="9298"/>
      </w:tblGrid>
      <w:tr w:rsidR="002B17C1" w:rsidRPr="00395356" w:rsidTr="002B17C1">
        <w:trPr>
          <w:trHeight w:val="3208"/>
        </w:trPr>
        <w:tc>
          <w:tcPr>
            <w:tcW w:w="9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7C1" w:rsidRPr="00395356" w:rsidRDefault="002B17C1" w:rsidP="002B17C1">
            <w:pPr>
              <w:suppressAutoHyphens/>
              <w:autoSpaceDE w:val="0"/>
              <w:spacing w:after="120" w:line="240" w:lineRule="auto"/>
              <w:jc w:val="center"/>
              <w:rPr>
                <w:rFonts w:ascii="Calibri" w:eastAsia="Calibri" w:hAnsi="Calibri" w:cs="Times New Roman"/>
                <w:sz w:val="22"/>
                <w:lang w:eastAsia="zh-CN"/>
              </w:rPr>
            </w:pPr>
            <w:r w:rsidRPr="00395356">
              <w:rPr>
                <w:rFonts w:eastAsia="Calibri" w:cs="Times New Roman"/>
                <w:i/>
                <w:sz w:val="22"/>
                <w:lang w:eastAsia="zh-CN"/>
              </w:rPr>
              <w:t>Nazwa i adres wykonawcy</w:t>
            </w:r>
          </w:p>
        </w:tc>
      </w:tr>
    </w:tbl>
    <w:p w:rsidR="00395356" w:rsidRPr="00395356" w:rsidRDefault="00395356" w:rsidP="00395356">
      <w:pPr>
        <w:tabs>
          <w:tab w:val="left" w:pos="9000"/>
        </w:tabs>
        <w:suppressAutoHyphens/>
        <w:overflowPunct w:val="0"/>
        <w:autoSpaceDE w:val="0"/>
        <w:spacing w:line="256" w:lineRule="auto"/>
        <w:ind w:left="-180"/>
        <w:jc w:val="both"/>
        <w:rPr>
          <w:rFonts w:eastAsia="Calibri" w:cs="Times New Roman"/>
          <w:spacing w:val="4"/>
          <w:sz w:val="16"/>
          <w:szCs w:val="16"/>
          <w:lang w:eastAsia="zh-CN"/>
        </w:rPr>
      </w:pPr>
    </w:p>
    <w:p w:rsidR="00395356" w:rsidRPr="000A1E78" w:rsidRDefault="00395356" w:rsidP="00395356">
      <w:pPr>
        <w:numPr>
          <w:ilvl w:val="0"/>
          <w:numId w:val="1"/>
        </w:numPr>
        <w:tabs>
          <w:tab w:val="left" w:pos="360"/>
          <w:tab w:val="num" w:pos="708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  <w:r w:rsidRPr="00395356">
        <w:rPr>
          <w:rFonts w:eastAsia="Calibri" w:cs="Times New Roman"/>
          <w:szCs w:val="24"/>
          <w:lang w:eastAsia="zh-CN"/>
        </w:rPr>
        <w:t xml:space="preserve">Odpowiadając na zapytanie ofertowe dotyczące:  </w:t>
      </w:r>
    </w:p>
    <w:p w:rsidR="000A1E78" w:rsidRPr="00395356" w:rsidRDefault="000A1E78" w:rsidP="000A1E78">
      <w:pPr>
        <w:tabs>
          <w:tab w:val="left" w:pos="360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</w:p>
    <w:p w:rsidR="00395356" w:rsidRPr="000A1E78" w:rsidRDefault="000A1E78" w:rsidP="000A1E78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 w:rsidR="00B95D33">
        <w:rPr>
          <w:rFonts w:ascii="Times New Roman" w:hAnsi="Times New Roman" w:cs="Times New Roman"/>
          <w:sz w:val="24"/>
          <w:szCs w:val="24"/>
        </w:rPr>
        <w:t xml:space="preserve">chemii </w:t>
      </w:r>
      <w:r w:rsidRPr="00646ADE">
        <w:rPr>
          <w:rFonts w:ascii="Times New Roman" w:hAnsi="Times New Roman" w:cs="Times New Roman"/>
          <w:sz w:val="24"/>
          <w:szCs w:val="24"/>
        </w:rPr>
        <w:t xml:space="preserve">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  <w:r w:rsidR="00180060" w:rsidRPr="000A1E78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ramach projektu 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pt. </w:t>
      </w:r>
      <w:r w:rsidR="00395356" w:rsidRPr="000A1E78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„Wiedza kluczem do sukcesu”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współfinansowanego ze środków Europejskiego Funduszu Społecznego w ramach Regionalnego Programu Operacyjnego Województ</w:t>
      </w:r>
      <w:r w:rsidR="00180060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wa Zachodniopomorskiego na lata 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>2014-2020, Działanie 8.5. Upowszechnienie edukacji przedszkolnej oraz wsparcie szkół i placówek prowadzących kształcenie ogólne oraz uczniów uczestniczących w kształceniu podstawowym, gimnazjalnym i ponadgimnazjalnym w ramach Kontraktów Samorządowych.</w:t>
      </w:r>
    </w:p>
    <w:p w:rsid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szCs w:val="24"/>
          <w:lang w:eastAsia="pl-PL"/>
        </w:rPr>
        <w:t>Oferuję cenę za wykonanie usługi:</w:t>
      </w:r>
    </w:p>
    <w:tbl>
      <w:tblPr>
        <w:tblW w:w="9485" w:type="dxa"/>
        <w:tblInd w:w="-34" w:type="dxa"/>
        <w:tblLayout w:type="fixed"/>
        <w:tblCellMar>
          <w:top w:w="45" w:type="dxa"/>
          <w:left w:w="106" w:type="dxa"/>
          <w:right w:w="78" w:type="dxa"/>
        </w:tblCellMar>
        <w:tblLook w:val="04A0"/>
      </w:tblPr>
      <w:tblGrid>
        <w:gridCol w:w="739"/>
        <w:gridCol w:w="2375"/>
        <w:gridCol w:w="1323"/>
        <w:gridCol w:w="1362"/>
        <w:gridCol w:w="3686"/>
      </w:tblGrid>
      <w:tr w:rsidR="008546AA" w:rsidRPr="00420D33" w:rsidTr="00C2296D">
        <w:trPr>
          <w:trHeight w:val="12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lastRenderedPageBreak/>
              <w:t>Lp.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3F7A1D" w:rsidRDefault="008546AA" w:rsidP="00C2296D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F7A1D">
              <w:rPr>
                <w:rFonts w:cs="Arial"/>
                <w:b/>
                <w:bCs/>
              </w:rPr>
              <w:t>Wyszczególnienie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3F7A1D" w:rsidRDefault="008546AA" w:rsidP="00C2296D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3F7A1D">
              <w:rPr>
                <w:rFonts w:cs="Arial"/>
                <w:b/>
              </w:rPr>
              <w:t>J.m.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546AA" w:rsidRPr="00420D33" w:rsidRDefault="008546AA" w:rsidP="00C2296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546AA" w:rsidRPr="00420D33" w:rsidRDefault="008546AA" w:rsidP="00C2296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Łączna wartość w zł</w:t>
            </w:r>
          </w:p>
        </w:tc>
      </w:tr>
      <w:tr w:rsidR="008546AA" w:rsidTr="00C2296D">
        <w:trPr>
          <w:trHeight w:val="1830"/>
        </w:trPr>
        <w:tc>
          <w:tcPr>
            <w:tcW w:w="7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Default="008546AA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>Ociekacz na probówki (płyta ociekowa)</w:t>
            </w:r>
          </w:p>
          <w:p w:rsidR="008546AA" w:rsidRDefault="008546AA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szt.</w:t>
            </w: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 xml:space="preserve">. 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46AA" w:rsidRPr="00420D33" w:rsidRDefault="008546AA" w:rsidP="00C2296D">
            <w:pPr>
              <w:spacing w:after="0" w:line="240" w:lineRule="auto"/>
              <w:jc w:val="center"/>
            </w:pPr>
            <w:r w:rsidRPr="00420D33">
              <w:t>2 szt.</w:t>
            </w:r>
          </w:p>
          <w:p w:rsidR="008546AA" w:rsidRPr="00420D33" w:rsidRDefault="008546AA" w:rsidP="00C2296D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46AA" w:rsidRDefault="008546AA" w:rsidP="00C2296D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8546AA" w:rsidRPr="00420D33" w:rsidTr="00C2296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2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>Podstawki do kolb okrągłodennych</w:t>
            </w:r>
          </w:p>
          <w:p w:rsidR="008546AA" w:rsidRPr="00420D33" w:rsidRDefault="008546AA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FF642E" w:rsidP="00C2296D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Zestaw 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46AA" w:rsidRPr="00420D33" w:rsidRDefault="008546AA" w:rsidP="00C2296D">
            <w:pPr>
              <w:spacing w:after="0" w:line="240" w:lineRule="auto"/>
              <w:jc w:val="center"/>
            </w:pPr>
            <w:r>
              <w:t>3 szt.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46AA" w:rsidRPr="00420D33" w:rsidRDefault="008546AA" w:rsidP="00C2296D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8546AA" w:rsidRPr="00420D33" w:rsidTr="00C2296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3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 xml:space="preserve">Podnośnik laboratoryjny mechaniczny </w:t>
            </w:r>
          </w:p>
          <w:p w:rsidR="008546AA" w:rsidRPr="00420D33" w:rsidRDefault="008546AA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 xml:space="preserve"> szt.</w:t>
            </w: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46AA" w:rsidRPr="00420D33" w:rsidRDefault="008546AA" w:rsidP="00C2296D">
            <w:pPr>
              <w:spacing w:after="0" w:line="240" w:lineRule="auto"/>
              <w:jc w:val="center"/>
            </w:pPr>
            <w:r>
              <w:t>5</w:t>
            </w:r>
            <w:r w:rsidRPr="00420D33">
              <w:t xml:space="preserve"> szt.</w:t>
            </w:r>
          </w:p>
          <w:p w:rsidR="008546AA" w:rsidRPr="00420D33" w:rsidRDefault="008546AA" w:rsidP="00C2296D">
            <w:pPr>
              <w:spacing w:after="0" w:line="240" w:lineRule="auto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46AA" w:rsidRPr="00420D33" w:rsidRDefault="008546AA" w:rsidP="00C2296D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8546AA" w:rsidRPr="00420D33" w:rsidTr="00C2296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4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>Kolby okrągłodenne</w:t>
            </w:r>
          </w:p>
          <w:p w:rsidR="008546AA" w:rsidRPr="00420D33" w:rsidRDefault="008546AA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46AA" w:rsidRPr="00420D33" w:rsidRDefault="008546AA" w:rsidP="00C2296D">
            <w:pPr>
              <w:spacing w:after="0" w:line="240" w:lineRule="auto"/>
              <w:jc w:val="center"/>
            </w:pPr>
            <w:r>
              <w:t>6 szt.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46AA" w:rsidRPr="00420D33" w:rsidRDefault="008546AA" w:rsidP="00C2296D">
            <w:pPr>
              <w:spacing w:after="0" w:line="240" w:lineRule="auto"/>
              <w:jc w:val="center"/>
              <w:rPr>
                <w:bCs/>
                <w:u w:val="single"/>
              </w:rPr>
            </w:pPr>
          </w:p>
        </w:tc>
      </w:tr>
      <w:tr w:rsidR="008546AA" w:rsidRPr="00420D33" w:rsidTr="00C2296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5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 xml:space="preserve">Palnik przenośny wraz z podstawą, adapterem oraz nabojami z gazem </w:t>
            </w:r>
          </w:p>
          <w:p w:rsidR="008546AA" w:rsidRPr="00420D33" w:rsidRDefault="008546AA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 xml:space="preserve"> szt.</w:t>
            </w: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46AA" w:rsidRPr="00420D33" w:rsidRDefault="008546AA" w:rsidP="00C2296D">
            <w:pPr>
              <w:spacing w:after="0" w:line="240" w:lineRule="auto"/>
              <w:jc w:val="center"/>
            </w:pPr>
            <w:r w:rsidRPr="00420D33">
              <w:t>12 szt.</w:t>
            </w:r>
          </w:p>
          <w:p w:rsidR="008546AA" w:rsidRPr="00420D33" w:rsidRDefault="008546AA" w:rsidP="00C2296D">
            <w:pPr>
              <w:spacing w:after="0" w:line="240" w:lineRule="auto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46AA" w:rsidRPr="00420D33" w:rsidRDefault="008546AA" w:rsidP="00C2296D">
            <w:pPr>
              <w:spacing w:after="0" w:line="240" w:lineRule="auto"/>
              <w:jc w:val="center"/>
              <w:rPr>
                <w:bCs/>
                <w:u w:val="single"/>
              </w:rPr>
            </w:pPr>
            <w:r w:rsidRPr="00420D33">
              <w:rPr>
                <w:bCs/>
              </w:rPr>
              <w:t>.</w:t>
            </w:r>
          </w:p>
        </w:tc>
      </w:tr>
      <w:tr w:rsidR="008546AA" w:rsidRPr="00420D33" w:rsidTr="00C2296D">
        <w:trPr>
          <w:trHeight w:val="64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6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>Czasza grzejna</w:t>
            </w:r>
          </w:p>
          <w:p w:rsidR="008546AA" w:rsidRPr="00420D33" w:rsidRDefault="008546AA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46AA" w:rsidRDefault="008546AA" w:rsidP="00C2296D">
            <w:pPr>
              <w:spacing w:after="0" w:line="240" w:lineRule="auto"/>
              <w:jc w:val="center"/>
            </w:pPr>
            <w:r>
              <w:t>2 szt.</w:t>
            </w:r>
          </w:p>
          <w:p w:rsidR="008546AA" w:rsidRPr="00420D33" w:rsidRDefault="008546AA" w:rsidP="00C2296D">
            <w:pPr>
              <w:spacing w:after="0" w:line="240" w:lineRule="auto"/>
              <w:jc w:val="center"/>
            </w:pPr>
            <w:r w:rsidRPr="00420D33">
              <w:t xml:space="preserve">Po jednej sztuce z każdego wymiaru </w:t>
            </w:r>
          </w:p>
          <w:p w:rsidR="008546AA" w:rsidRPr="00420D33" w:rsidRDefault="008546AA" w:rsidP="00C2296D">
            <w:pPr>
              <w:spacing w:after="0" w:line="240" w:lineRule="auto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46AA" w:rsidRPr="00420D33" w:rsidRDefault="008546AA" w:rsidP="00C2296D">
            <w:pPr>
              <w:spacing w:after="0" w:line="240" w:lineRule="auto"/>
              <w:jc w:val="center"/>
              <w:rPr>
                <w:bCs/>
                <w:u w:val="single"/>
              </w:rPr>
            </w:pPr>
          </w:p>
        </w:tc>
      </w:tr>
      <w:tr w:rsidR="008546AA" w:rsidRPr="00420D33" w:rsidTr="00C2296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7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>Statyw laboratoryjny z wyposażeniem</w:t>
            </w:r>
          </w:p>
          <w:p w:rsidR="008546AA" w:rsidRPr="00420D33" w:rsidRDefault="008546AA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CE11CE" w:rsidP="00C2296D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Zestaw 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46AA" w:rsidRPr="00420D33" w:rsidRDefault="008546AA" w:rsidP="00C2296D">
            <w:pPr>
              <w:spacing w:after="0" w:line="240" w:lineRule="auto"/>
              <w:jc w:val="center"/>
            </w:pPr>
            <w:r w:rsidRPr="00420D33">
              <w:t>12 szt.</w:t>
            </w:r>
          </w:p>
          <w:p w:rsidR="008546AA" w:rsidRPr="00420D33" w:rsidRDefault="008546AA" w:rsidP="00C2296D">
            <w:pPr>
              <w:spacing w:after="0" w:line="240" w:lineRule="auto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46AA" w:rsidRPr="00420D33" w:rsidRDefault="008546AA" w:rsidP="00C2296D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8546AA" w:rsidRPr="00420D33" w:rsidTr="00C2296D">
        <w:trPr>
          <w:trHeight w:val="506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8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 xml:space="preserve">Mieszadło magnetyczne </w:t>
            </w:r>
          </w:p>
          <w:p w:rsidR="008546AA" w:rsidRPr="00420D33" w:rsidRDefault="008546AA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s</w:t>
            </w:r>
            <w:r w:rsidRPr="00420D33">
              <w:rPr>
                <w:rFonts w:cs="Arial"/>
              </w:rPr>
              <w:t>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46AA" w:rsidRPr="00420D33" w:rsidRDefault="008546AA" w:rsidP="00C2296D">
            <w:pPr>
              <w:spacing w:after="0" w:line="240" w:lineRule="auto"/>
              <w:ind w:left="360"/>
            </w:pPr>
            <w:r w:rsidRPr="00420D33">
              <w:t>2 szt.</w:t>
            </w:r>
          </w:p>
          <w:p w:rsidR="008546AA" w:rsidRPr="00420D33" w:rsidRDefault="008546AA" w:rsidP="00C2296D">
            <w:pPr>
              <w:spacing w:after="0" w:line="240" w:lineRule="auto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46AA" w:rsidRPr="00420D33" w:rsidRDefault="008546AA" w:rsidP="00C2296D">
            <w:pPr>
              <w:spacing w:after="0" w:line="240" w:lineRule="auto"/>
              <w:jc w:val="center"/>
              <w:rPr>
                <w:bCs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bCs/>
                <w:u w:val="single"/>
              </w:rPr>
            </w:pPr>
          </w:p>
        </w:tc>
      </w:tr>
      <w:tr w:rsidR="008546AA" w:rsidRPr="00420D33" w:rsidTr="00C2296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lastRenderedPageBreak/>
              <w:t>9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>Elektroniczna waga laboratoryjna</w:t>
            </w:r>
          </w:p>
          <w:p w:rsidR="008546AA" w:rsidRPr="00420D33" w:rsidRDefault="008546AA" w:rsidP="00C2296D">
            <w:pPr>
              <w:spacing w:after="0" w:line="240" w:lineRule="auto"/>
              <w:rPr>
                <w:rFonts w:cs="Arial"/>
                <w:bCs/>
              </w:rPr>
            </w:pPr>
          </w:p>
          <w:p w:rsidR="008546AA" w:rsidRPr="00420D33" w:rsidRDefault="008546AA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szt.</w:t>
            </w: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46AA" w:rsidRPr="00420D33" w:rsidRDefault="008546AA" w:rsidP="00C2296D">
            <w:pPr>
              <w:spacing w:after="0" w:line="240" w:lineRule="auto"/>
              <w:jc w:val="center"/>
            </w:pPr>
            <w:r w:rsidRPr="00420D33">
              <w:t>1 szt.</w:t>
            </w:r>
          </w:p>
          <w:p w:rsidR="008546AA" w:rsidRPr="00420D33" w:rsidRDefault="008546AA" w:rsidP="00C2296D">
            <w:pPr>
              <w:spacing w:after="0" w:line="240" w:lineRule="auto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46AA" w:rsidRPr="00420D33" w:rsidRDefault="008546AA" w:rsidP="00C2296D">
            <w:pPr>
              <w:spacing w:after="0" w:line="240" w:lineRule="auto"/>
              <w:jc w:val="center"/>
              <w:rPr>
                <w:bCs/>
                <w:u w:val="single"/>
              </w:rPr>
            </w:pPr>
          </w:p>
        </w:tc>
      </w:tr>
      <w:tr w:rsidR="008546AA" w:rsidRPr="00420D33" w:rsidTr="00C2296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10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>Pipeta automatyczna z nasadkami regulowana</w:t>
            </w:r>
          </w:p>
          <w:p w:rsidR="008546AA" w:rsidRPr="00420D33" w:rsidRDefault="008546AA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  <w:p w:rsidR="008546AA" w:rsidRPr="00420D33" w:rsidRDefault="008546AA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46AA" w:rsidRDefault="008546AA" w:rsidP="00C2296D">
            <w:pPr>
              <w:spacing w:after="0" w:line="240" w:lineRule="auto"/>
              <w:jc w:val="center"/>
            </w:pPr>
          </w:p>
          <w:p w:rsidR="008546AA" w:rsidRDefault="008546AA" w:rsidP="00C2296D">
            <w:pPr>
              <w:spacing w:after="0" w:line="240" w:lineRule="auto"/>
              <w:jc w:val="center"/>
            </w:pPr>
          </w:p>
          <w:p w:rsidR="008546AA" w:rsidRPr="00F77500" w:rsidRDefault="008546AA" w:rsidP="00C2296D">
            <w:pPr>
              <w:spacing w:after="0" w:line="240" w:lineRule="auto"/>
              <w:jc w:val="center"/>
            </w:pPr>
            <w:r>
              <w:t>5 szt.</w:t>
            </w:r>
          </w:p>
          <w:p w:rsidR="008546AA" w:rsidRPr="00F77500" w:rsidRDefault="008546AA" w:rsidP="00C2296D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46AA" w:rsidRPr="00420D33" w:rsidRDefault="008546AA" w:rsidP="00C2296D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8546AA" w:rsidRPr="00D3241E" w:rsidTr="00C2296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b/>
                <w:kern w:val="1"/>
                <w:lang w:eastAsia="hi-IN" w:bidi="hi-IN"/>
              </w:rPr>
            </w:pPr>
            <w:r w:rsidRPr="00420D33">
              <w:rPr>
                <w:rFonts w:cs="Arial"/>
                <w:b/>
                <w:kern w:val="1"/>
                <w:lang w:eastAsia="hi-IN" w:bidi="hi-IN"/>
              </w:rPr>
              <w:t>1</w:t>
            </w:r>
            <w:r>
              <w:rPr>
                <w:rFonts w:cs="Arial"/>
                <w:b/>
                <w:kern w:val="1"/>
                <w:lang w:eastAsia="hi-IN" w:bidi="hi-IN"/>
              </w:rPr>
              <w:t>1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Podstawki ognioodporne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 xml:space="preserve"> 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  <w:r w:rsidRPr="00420D33">
              <w:rPr>
                <w:b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1055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1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2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 xml:space="preserve">Butelki na odczynniki 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 xml:space="preserve"> 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  <w:r w:rsidRPr="00420D33">
              <w:rPr>
                <w:b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1232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1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3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 xml:space="preserve">Butelki na odczynniki 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 xml:space="preserve"> 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  <w:r w:rsidRPr="00420D33">
              <w:rPr>
                <w:b/>
              </w:rPr>
              <w:t>10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1112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1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4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 xml:space="preserve">Butelki na odczynniki 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 xml:space="preserve"> 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  <w:r w:rsidRPr="00420D33">
              <w:rPr>
                <w:b/>
              </w:rPr>
              <w:t>10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1079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1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5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 xml:space="preserve">Krystalizator  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 xml:space="preserve"> 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  <w:r w:rsidRPr="00420D33">
              <w:rPr>
                <w:b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961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200" w:line="276" w:lineRule="auto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1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6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Krystalizator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 xml:space="preserve"> 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  <w:r w:rsidRPr="00420D33">
              <w:rPr>
                <w:b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1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7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Pompka pipetowa (nasadka do pipet)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- 2 ml</w:t>
            </w:r>
          </w:p>
          <w:p w:rsidR="008546AA" w:rsidRPr="00420D33" w:rsidRDefault="008546AA" w:rsidP="00C2296D">
            <w:pPr>
              <w:widowControl w:val="0"/>
              <w:suppressAutoHyphens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- 10 ml</w:t>
            </w:r>
          </w:p>
          <w:p w:rsidR="008546AA" w:rsidRPr="00420D33" w:rsidRDefault="008546AA" w:rsidP="00C2296D">
            <w:pPr>
              <w:widowControl w:val="0"/>
              <w:suppressAutoHyphens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- 25ml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- 1</w:t>
            </w: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- 6</w:t>
            </w: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  <w:r w:rsidRPr="00420D33">
              <w:t>- 5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965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1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8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Szczypce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1129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lastRenderedPageBreak/>
              <w:t>1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9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Łyżka do spalań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1023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2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0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Zlewka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24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955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2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1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Zlewka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</w:pPr>
            <w:r w:rsidRPr="00420D33">
              <w:t>24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2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2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Zlewka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24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94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2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3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Zlewka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30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961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2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4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Zlewka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24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854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2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5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Kolba płaskodenna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853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2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6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Kolba Erlenmeyera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795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2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7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Pipety Pasteura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500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1076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2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8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Szalki Petriego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15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794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2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9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Probówki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20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793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3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0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Rozdzielacz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lastRenderedPageBreak/>
              <w:t>3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1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Podstawki ochronne na ławki lub taca laboratoryjna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79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3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2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Korki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</w:pPr>
            <w:r w:rsidRPr="00420D33">
              <w:t>100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1081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3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3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Szklana rurka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20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1069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3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4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Drucik miedziany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m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</w:pPr>
            <w:r w:rsidRPr="00420D33">
              <w:t>30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3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5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Verdana" w:cs="Arial"/>
                <w:bCs/>
                <w:color w:val="222222"/>
                <w:kern w:val="1"/>
                <w:lang w:eastAsia="hi-IN" w:bidi="hi-IN"/>
              </w:rPr>
            </w:pPr>
            <w:r w:rsidRPr="00420D33">
              <w:rPr>
                <w:rFonts w:eastAsia="Verdana" w:cs="Arial"/>
                <w:bCs/>
                <w:color w:val="222222"/>
                <w:kern w:val="1"/>
                <w:lang w:eastAsia="hi-IN" w:bidi="hi-IN"/>
              </w:rPr>
              <w:t>Cylinder miarowy</w:t>
            </w:r>
          </w:p>
          <w:p w:rsidR="008546AA" w:rsidRPr="00420D33" w:rsidRDefault="008546AA" w:rsidP="00C2296D">
            <w:pPr>
              <w:widowControl w:val="0"/>
              <w:suppressAutoHyphens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- szt.</w:t>
            </w:r>
          </w:p>
          <w:p w:rsidR="008546AA" w:rsidRPr="00420D33" w:rsidRDefault="008546AA" w:rsidP="00C2296D">
            <w:pPr>
              <w:widowControl w:val="0"/>
              <w:suppressAutoHyphens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-  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- 12</w:t>
            </w: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-12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3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6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Verdana" w:cs="Arial"/>
                <w:bCs/>
                <w:color w:val="222222"/>
                <w:kern w:val="1"/>
                <w:lang w:eastAsia="hi-IN" w:bidi="hi-IN"/>
              </w:rPr>
            </w:pPr>
            <w:r w:rsidRPr="00420D33">
              <w:rPr>
                <w:rFonts w:eastAsia="Verdana" w:cs="Arial"/>
                <w:bCs/>
                <w:color w:val="222222"/>
                <w:kern w:val="1"/>
                <w:lang w:eastAsia="hi-IN" w:bidi="hi-IN"/>
              </w:rPr>
              <w:t>Statyw (stojak)  do probówek</w:t>
            </w:r>
          </w:p>
          <w:p w:rsidR="008546AA" w:rsidRPr="00420D33" w:rsidRDefault="008546AA" w:rsidP="00C2296D">
            <w:pPr>
              <w:widowControl w:val="0"/>
              <w:tabs>
                <w:tab w:val="left" w:pos="510"/>
              </w:tabs>
              <w:suppressAutoHyphens/>
              <w:snapToGrid w:val="0"/>
              <w:spacing w:after="0" w:line="240" w:lineRule="auto"/>
              <w:jc w:val="center"/>
              <w:rPr>
                <w:rFonts w:eastAsia="Verdana" w:cs="Arial"/>
                <w:color w:val="222222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pacing w:after="0" w:line="240" w:lineRule="auto"/>
              <w:jc w:val="center"/>
              <w:rPr>
                <w:rFonts w:eastAsia="Verdana" w:cs="Arial"/>
                <w:color w:val="222222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1086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3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7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Verdana" w:cs="Arial"/>
                <w:bCs/>
                <w:color w:val="222222"/>
                <w:kern w:val="1"/>
                <w:lang w:eastAsia="hi-IN" w:bidi="hi-IN"/>
              </w:rPr>
            </w:pPr>
            <w:r w:rsidRPr="00420D33">
              <w:rPr>
                <w:rFonts w:eastAsia="Verdana" w:cs="Arial"/>
                <w:bCs/>
                <w:color w:val="222222"/>
                <w:kern w:val="1"/>
                <w:lang w:eastAsia="hi-IN" w:bidi="hi-IN"/>
              </w:rPr>
              <w:t>łyżeczko szpatułka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12</w:t>
            </w: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3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8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Kamyki wrzenne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ok. 50 kamyków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50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1082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3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9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Chłodnica ze szlifem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961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4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0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Chłodnica Liebiga-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jc w:val="center"/>
            </w:pPr>
            <w:r w:rsidRPr="00420D33"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113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lastRenderedPageBreak/>
              <w:t>4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1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Przewody z krokodylkami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24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8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4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2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Tryskawka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10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901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200" w:line="276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4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3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Probówka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20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943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200" w:line="276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4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4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Parownica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10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200" w:line="276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4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5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Pojemniki na odpady chemiczne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</w:tc>
      </w:tr>
      <w:tr w:rsidR="008546AA" w:rsidRPr="00D3241E" w:rsidTr="00C2296D">
        <w:trPr>
          <w:trHeight w:val="1223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E618D3" w:rsidRDefault="008546AA" w:rsidP="00C2296D">
            <w:pPr>
              <w:widowControl w:val="0"/>
              <w:suppressAutoHyphens/>
              <w:snapToGrid w:val="0"/>
              <w:spacing w:after="200" w:line="276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 w:rsidRPr="00E618D3">
              <w:rPr>
                <w:rFonts w:cs="Arial"/>
                <w:b/>
                <w:kern w:val="1"/>
                <w:lang w:eastAsia="hi-IN" w:bidi="hi-IN"/>
              </w:rPr>
              <w:t>46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E618D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E618D3">
              <w:rPr>
                <w:rFonts w:cs="Arial"/>
                <w:bCs/>
                <w:kern w:val="1"/>
                <w:lang w:eastAsia="hi-IN" w:bidi="hi-IN"/>
              </w:rPr>
              <w:t>Mała płyta grzejna</w:t>
            </w: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8546AA" w:rsidRPr="00420D33" w:rsidRDefault="008546AA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420D33" w:rsidRDefault="008546AA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</w:p>
          <w:p w:rsidR="008546AA" w:rsidRPr="00420D33" w:rsidRDefault="008546AA" w:rsidP="00C2296D">
            <w:pPr>
              <w:spacing w:after="0" w:line="240" w:lineRule="auto"/>
              <w:ind w:left="24"/>
              <w:jc w:val="center"/>
            </w:pPr>
            <w:r w:rsidRPr="00420D33"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46AA" w:rsidRPr="00D3241E" w:rsidRDefault="008546AA" w:rsidP="00C2296D">
            <w:pPr>
              <w:spacing w:after="0" w:line="240" w:lineRule="auto"/>
            </w:pPr>
          </w:p>
        </w:tc>
      </w:tr>
    </w:tbl>
    <w:p w:rsidR="000A1E78" w:rsidRDefault="000A1E78" w:rsidP="000A1E78">
      <w:pPr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</w:p>
    <w:p w:rsidR="00395356" w:rsidRP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b/>
          <w:szCs w:val="24"/>
          <w:lang w:eastAsia="zh-CN"/>
        </w:rPr>
        <w:t>Cena łączna za całość przedmiotu zamówienia:</w:t>
      </w:r>
    </w:p>
    <w:p w:rsidR="00616AC4" w:rsidRDefault="00395356" w:rsidP="00395356">
      <w:pPr>
        <w:suppressAutoHyphens/>
        <w:spacing w:before="144" w:after="144" w:line="256" w:lineRule="auto"/>
        <w:jc w:val="both"/>
        <w:rPr>
          <w:rFonts w:eastAsia="Calibri" w:cs="Times New Roman"/>
          <w:szCs w:val="24"/>
          <w:lang w:eastAsia="zh-CN"/>
        </w:rPr>
      </w:pPr>
      <w:r w:rsidRPr="00395356">
        <w:rPr>
          <w:rFonts w:eastAsia="Calibri" w:cs="Times New Roman"/>
          <w:szCs w:val="24"/>
          <w:lang w:eastAsia="zh-CN"/>
        </w:rPr>
        <w:t xml:space="preserve">Oferuję wykonanie </w:t>
      </w:r>
      <w:r>
        <w:rPr>
          <w:rFonts w:eastAsia="Calibri" w:cs="Times New Roman"/>
          <w:szCs w:val="24"/>
          <w:lang w:eastAsia="zh-CN"/>
        </w:rPr>
        <w:t>usługi</w:t>
      </w:r>
      <w:r w:rsidRPr="00395356">
        <w:rPr>
          <w:rFonts w:eastAsia="Calibri" w:cs="Times New Roman"/>
          <w:szCs w:val="24"/>
          <w:lang w:eastAsia="zh-CN"/>
        </w:rPr>
        <w:t xml:space="preserve"> określon</w:t>
      </w:r>
      <w:r>
        <w:rPr>
          <w:rFonts w:eastAsia="Calibri" w:cs="Times New Roman"/>
          <w:szCs w:val="24"/>
          <w:lang w:eastAsia="zh-CN"/>
        </w:rPr>
        <w:t>ej</w:t>
      </w:r>
      <w:r w:rsidRPr="00395356">
        <w:rPr>
          <w:rFonts w:eastAsia="Calibri" w:cs="Times New Roman"/>
          <w:szCs w:val="24"/>
          <w:lang w:eastAsia="zh-CN"/>
        </w:rPr>
        <w:t xml:space="preserve"> w zapytaniu ofertowym za łączną kwotę …………………………………… zł netto, ……………………………………zł brutto, słownie ……..…………………………………………………………………………. </w:t>
      </w:r>
    </w:p>
    <w:p w:rsidR="00395356" w:rsidRPr="00395356" w:rsidRDefault="00395356" w:rsidP="002B17C1">
      <w:pPr>
        <w:tabs>
          <w:tab w:val="left" w:pos="426"/>
        </w:tabs>
        <w:suppressAutoHyphens/>
        <w:overflowPunct w:val="0"/>
        <w:autoSpaceDE w:val="0"/>
        <w:spacing w:after="0" w:line="240" w:lineRule="auto"/>
        <w:jc w:val="both"/>
        <w:rPr>
          <w:rFonts w:eastAsia="Times New Roman" w:cs="Times New Roman"/>
          <w:szCs w:val="24"/>
          <w:lang w:eastAsia="zh-CN"/>
        </w:rPr>
      </w:pPr>
    </w:p>
    <w:p w:rsidR="00395356" w:rsidRPr="00395356" w:rsidRDefault="00395356" w:rsidP="00395356">
      <w:pPr>
        <w:numPr>
          <w:ilvl w:val="0"/>
          <w:numId w:val="1"/>
        </w:numPr>
        <w:tabs>
          <w:tab w:val="left" w:pos="426"/>
          <w:tab w:val="num" w:pos="708"/>
        </w:tabs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eastAsia="Times New Roman" w:cs="Times New Roman"/>
          <w:b/>
          <w:szCs w:val="24"/>
          <w:lang w:eastAsia="zh-CN"/>
        </w:rPr>
      </w:pPr>
      <w:r w:rsidRPr="00395356">
        <w:rPr>
          <w:rFonts w:eastAsia="Times New Roman" w:cs="Times New Roman"/>
          <w:szCs w:val="24"/>
          <w:lang w:eastAsia="zh-CN"/>
        </w:rPr>
        <w:t>Oświadczamy, że zapoznaliśmy się z treścią zapytania ofertowego oraz zdobyliśmy konieczne informacje potrzebne do właściwego wykonania zamówienia</w:t>
      </w:r>
      <w:r w:rsidRPr="00395356">
        <w:rPr>
          <w:rFonts w:eastAsia="Times New Roman" w:cs="Times New Roman"/>
          <w:b/>
          <w:szCs w:val="24"/>
          <w:lang w:eastAsia="zh-CN"/>
        </w:rPr>
        <w:t>.</w:t>
      </w:r>
    </w:p>
    <w:p w:rsidR="00395356" w:rsidRPr="00395356" w:rsidRDefault="00395356" w:rsidP="00395356">
      <w:pPr>
        <w:suppressAutoHyphens/>
        <w:autoSpaceDE w:val="0"/>
        <w:spacing w:line="256" w:lineRule="auto"/>
        <w:rPr>
          <w:rFonts w:eastAsia="Calibri" w:cs="Times New Roman"/>
          <w:b/>
          <w:bCs/>
          <w:szCs w:val="24"/>
          <w:lang w:eastAsia="zh-CN"/>
        </w:rPr>
      </w:pPr>
    </w:p>
    <w:p w:rsidR="002B17C1" w:rsidRDefault="002B17C1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  <w:bookmarkStart w:id="0" w:name="_GoBack"/>
    </w:p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bookmarkEnd w:id="0"/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Times New Roman" w:cs="Times New Roman"/>
          <w:i/>
          <w:sz w:val="22"/>
          <w:lang w:eastAsia="zh-CN"/>
        </w:rPr>
      </w:pPr>
      <w:r w:rsidRPr="00395356">
        <w:rPr>
          <w:rFonts w:eastAsia="Times New Roman" w:cs="Times New Roman"/>
          <w:sz w:val="22"/>
          <w:lang w:eastAsia="zh-CN"/>
        </w:rPr>
        <w:t xml:space="preserve"> ………………………………</w:t>
      </w:r>
      <w:r w:rsidR="000A1E78">
        <w:rPr>
          <w:rFonts w:eastAsia="Calibri" w:cs="Times New Roman"/>
          <w:sz w:val="22"/>
          <w:lang w:eastAsia="zh-CN"/>
        </w:rPr>
        <w:t>....., dnia ……………………….. 2018</w:t>
      </w:r>
      <w:r w:rsidRPr="00395356">
        <w:rPr>
          <w:rFonts w:eastAsia="Calibri" w:cs="Times New Roman"/>
          <w:sz w:val="22"/>
          <w:lang w:eastAsia="zh-CN"/>
        </w:rPr>
        <w:t xml:space="preserve"> r. 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Calibri" w:cs="Times New Roman"/>
          <w:i/>
          <w:sz w:val="22"/>
          <w:lang w:eastAsia="zh-CN"/>
        </w:rPr>
      </w:pPr>
      <w:r w:rsidRPr="00395356">
        <w:rPr>
          <w:rFonts w:eastAsia="Calibri" w:cs="Times New Roman"/>
          <w:i/>
          <w:sz w:val="22"/>
          <w:lang w:eastAsia="zh-CN"/>
        </w:rPr>
        <w:t xml:space="preserve">Miejscowość </w:t>
      </w:r>
    </w:p>
    <w:p w:rsidR="00F236DA" w:rsidRDefault="00F236DA" w:rsidP="00A67A98">
      <w:pPr>
        <w:suppressAutoHyphens/>
        <w:autoSpaceDE w:val="0"/>
        <w:spacing w:after="0" w:line="256" w:lineRule="auto"/>
        <w:rPr>
          <w:rFonts w:eastAsia="Calibri" w:cs="Times New Roman"/>
          <w:sz w:val="22"/>
          <w:lang w:eastAsia="zh-CN"/>
        </w:rPr>
      </w:pPr>
    </w:p>
    <w:p w:rsidR="00F236DA" w:rsidRDefault="00F236DA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A67A98" w:rsidRDefault="00A67A98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395356" w:rsidRPr="00395356" w:rsidRDefault="00395356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i/>
          <w:sz w:val="16"/>
          <w:szCs w:val="16"/>
          <w:lang w:eastAsia="zh-CN"/>
        </w:rPr>
      </w:pPr>
      <w:r w:rsidRPr="00395356">
        <w:rPr>
          <w:rFonts w:eastAsia="Calibri" w:cs="Times New Roman"/>
          <w:sz w:val="22"/>
          <w:lang w:eastAsia="zh-CN"/>
        </w:rPr>
        <w:t>.................................................................................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ind w:left="4248" w:firstLine="708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i/>
          <w:sz w:val="16"/>
          <w:szCs w:val="16"/>
          <w:lang w:eastAsia="zh-CN"/>
        </w:rPr>
        <w:t>Podpis wykonawcy</w:t>
      </w:r>
    </w:p>
    <w:p w:rsidR="00395356" w:rsidRPr="00395356" w:rsidRDefault="00395356" w:rsidP="00395356">
      <w:pPr>
        <w:spacing w:after="200" w:line="276" w:lineRule="auto"/>
        <w:rPr>
          <w:rFonts w:eastAsia="Calibri" w:cs="Times New Roman"/>
        </w:rPr>
      </w:pPr>
    </w:p>
    <w:p w:rsidR="00F05A4A" w:rsidRPr="00395356" w:rsidRDefault="00F05A4A" w:rsidP="00395356"/>
    <w:sectPr w:rsidR="00F05A4A" w:rsidRPr="00395356" w:rsidSect="00D91EE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2F94" w:rsidRDefault="00292F94" w:rsidP="00E14B69">
      <w:pPr>
        <w:spacing w:after="0" w:line="240" w:lineRule="auto"/>
      </w:pPr>
      <w:r>
        <w:separator/>
      </w:r>
    </w:p>
  </w:endnote>
  <w:endnote w:type="continuationSeparator" w:id="1">
    <w:p w:rsidR="00292F94" w:rsidRDefault="00292F94" w:rsidP="00E14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2F94" w:rsidRDefault="00292F94" w:rsidP="00E14B69">
      <w:pPr>
        <w:spacing w:after="0" w:line="240" w:lineRule="auto"/>
      </w:pPr>
      <w:r>
        <w:separator/>
      </w:r>
    </w:p>
  </w:footnote>
  <w:footnote w:type="continuationSeparator" w:id="1">
    <w:p w:rsidR="00292F94" w:rsidRDefault="00292F94" w:rsidP="00E14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282"/>
      <w:gridCol w:w="1654"/>
      <w:gridCol w:w="2166"/>
      <w:gridCol w:w="3186"/>
    </w:tblGrid>
    <w:tr w:rsidR="00E14B69" w:rsidTr="001C4E8D">
      <w:tc>
        <w:tcPr>
          <w:tcW w:w="2282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>
                <wp:extent cx="1233655" cy="517585"/>
                <wp:effectExtent l="19050" t="0" r="4595" b="0"/>
                <wp:docPr id="18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3877" cy="5176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54" w:type="dxa"/>
        </w:tcPr>
        <w:p w:rsidR="00E14B69" w:rsidRDefault="00E14B69" w:rsidP="00E14B69">
          <w:pPr>
            <w:jc w:val="center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956310</wp:posOffset>
                </wp:positionH>
                <wp:positionV relativeFrom="paragraph">
                  <wp:posOffset>66040</wp:posOffset>
                </wp:positionV>
                <wp:extent cx="1430655" cy="385445"/>
                <wp:effectExtent l="19050" t="0" r="0" b="0"/>
                <wp:wrapNone/>
                <wp:docPr id="19" name="Obraz 10" descr="lo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lo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37174" r="29248" b="134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0655" cy="385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-72390</wp:posOffset>
                </wp:positionH>
                <wp:positionV relativeFrom="paragraph">
                  <wp:posOffset>1746</wp:posOffset>
                </wp:positionV>
                <wp:extent cx="845344" cy="450056"/>
                <wp:effectExtent l="19050" t="0" r="0" b="0"/>
                <wp:wrapNone/>
                <wp:docPr id="20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344" cy="450056"/>
                        </a:xfrm>
                        <a:prstGeom prst="rect">
                          <a:avLst/>
                        </a:prstGeom>
                        <a:noFill/>
                        <a:ln w="9525">
                          <a:round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166" w:type="dxa"/>
        </w:tcPr>
        <w:p w:rsidR="00E14B69" w:rsidRDefault="00E14B69" w:rsidP="00E14B69"/>
      </w:tc>
      <w:tc>
        <w:tcPr>
          <w:tcW w:w="3186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>
                <wp:extent cx="1861508" cy="558352"/>
                <wp:effectExtent l="19050" t="0" r="5392" b="0"/>
                <wp:docPr id="2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5118" cy="559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14B69" w:rsidRDefault="00E14B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4"/>
    <w:lvl w:ilvl="0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0000005"/>
    <w:multiLevelType w:val="singleLevel"/>
    <w:tmpl w:val="08F4BF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2"/>
        <w:lang w:val="pl-PL"/>
      </w:rPr>
    </w:lvl>
  </w:abstractNum>
  <w:abstractNum w:abstractNumId="3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7"/>
    <w:multiLevelType w:val="singleLevel"/>
    <w:tmpl w:val="EB6E751A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hint="default"/>
        <w:b w:val="0"/>
        <w:sz w:val="22"/>
        <w:szCs w:val="22"/>
        <w:lang w:val="pl-PL"/>
      </w:rPr>
    </w:lvl>
  </w:abstractNum>
  <w:abstractNum w:abstractNumId="5">
    <w:nsid w:val="00000008"/>
    <w:multiLevelType w:val="multilevel"/>
    <w:tmpl w:val="9ADA308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000000C"/>
    <w:multiLevelType w:val="singleLevel"/>
    <w:tmpl w:val="0000000C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7">
    <w:nsid w:val="0000000D"/>
    <w:multiLevelType w:val="singleLevel"/>
    <w:tmpl w:val="AED4B13E"/>
    <w:name w:val="WW8Num38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8">
    <w:nsid w:val="00000010"/>
    <w:multiLevelType w:val="multilevel"/>
    <w:tmpl w:val="00000010"/>
    <w:lvl w:ilvl="0">
      <w:start w:val="1"/>
      <w:numFmt w:val="decimal"/>
      <w:lvlText w:val="%1)"/>
      <w:lvlJc w:val="right"/>
      <w:pPr>
        <w:tabs>
          <w:tab w:val="num" w:pos="0"/>
        </w:tabs>
        <w:ind w:left="624" w:hanging="264"/>
      </w:pPr>
      <w:rPr>
        <w:rFonts w:ascii="Times New Roman" w:hAnsi="Times New Roman" w:cs="Times New Roman" w:hint="default"/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30A57593"/>
    <w:multiLevelType w:val="hybridMultilevel"/>
    <w:tmpl w:val="A8925872"/>
    <w:lvl w:ilvl="0" w:tplc="A3D217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6661B4"/>
    <w:multiLevelType w:val="multilevel"/>
    <w:tmpl w:val="AD4839A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3E79C2"/>
    <w:multiLevelType w:val="hybridMultilevel"/>
    <w:tmpl w:val="977E3744"/>
    <w:lvl w:ilvl="0" w:tplc="00000005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EB863EC"/>
    <w:multiLevelType w:val="multilevel"/>
    <w:tmpl w:val="9ADA3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12"/>
  </w:num>
  <w:num w:numId="10">
    <w:abstractNumId w:val="3"/>
  </w:num>
  <w:num w:numId="11">
    <w:abstractNumId w:val="11"/>
  </w:num>
  <w:num w:numId="12">
    <w:abstractNumId w:val="10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1CED"/>
    <w:rsid w:val="00013FBB"/>
    <w:rsid w:val="000610A7"/>
    <w:rsid w:val="000A1E78"/>
    <w:rsid w:val="000E5C9A"/>
    <w:rsid w:val="00180060"/>
    <w:rsid w:val="00292F94"/>
    <w:rsid w:val="002B17C1"/>
    <w:rsid w:val="00381D27"/>
    <w:rsid w:val="00395356"/>
    <w:rsid w:val="005858B5"/>
    <w:rsid w:val="005B74DC"/>
    <w:rsid w:val="006016B5"/>
    <w:rsid w:val="00616AC4"/>
    <w:rsid w:val="00807D7A"/>
    <w:rsid w:val="008546AA"/>
    <w:rsid w:val="008B6421"/>
    <w:rsid w:val="008C1CED"/>
    <w:rsid w:val="00984BB8"/>
    <w:rsid w:val="00A1173F"/>
    <w:rsid w:val="00A17D7D"/>
    <w:rsid w:val="00A44AEB"/>
    <w:rsid w:val="00A67A98"/>
    <w:rsid w:val="00AE12F8"/>
    <w:rsid w:val="00B65A71"/>
    <w:rsid w:val="00B95D33"/>
    <w:rsid w:val="00BA64B6"/>
    <w:rsid w:val="00CE11CE"/>
    <w:rsid w:val="00D91EEA"/>
    <w:rsid w:val="00E14B69"/>
    <w:rsid w:val="00E53FD1"/>
    <w:rsid w:val="00E71FEA"/>
    <w:rsid w:val="00E84B8B"/>
    <w:rsid w:val="00F05A4A"/>
    <w:rsid w:val="00F236DA"/>
    <w:rsid w:val="00F5194C"/>
    <w:rsid w:val="00F9271C"/>
    <w:rsid w:val="00FF64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E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4B69"/>
  </w:style>
  <w:style w:type="paragraph" w:styleId="Stopka">
    <w:name w:val="footer"/>
    <w:basedOn w:val="Normalny"/>
    <w:link w:val="Stopka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B69"/>
  </w:style>
  <w:style w:type="table" w:styleId="Tabela-Siatka">
    <w:name w:val="Table Grid"/>
    <w:basedOn w:val="Standardowy"/>
    <w:uiPriority w:val="59"/>
    <w:rsid w:val="00E14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9271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1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94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A1E78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Standard">
    <w:name w:val="Standard"/>
    <w:rsid w:val="00807D7A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Cs w:val="24"/>
      <w:lang w:eastAsia="zh-CN" w:bidi="hi-IN"/>
    </w:rPr>
  </w:style>
  <w:style w:type="paragraph" w:customStyle="1" w:styleId="Default">
    <w:name w:val="Default"/>
    <w:rsid w:val="00807D7A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807D7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460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12</cp:revision>
  <cp:lastPrinted>2017-10-13T10:46:00Z</cp:lastPrinted>
  <dcterms:created xsi:type="dcterms:W3CDTF">2017-12-11T09:30:00Z</dcterms:created>
  <dcterms:modified xsi:type="dcterms:W3CDTF">2018-01-10T13:32:00Z</dcterms:modified>
</cp:coreProperties>
</file>