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A1E78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 xml:space="preserve">Odpowiadając na zapytanie ofertowe dotyczące:  </w:t>
      </w:r>
    </w:p>
    <w:p w:rsidR="000A1E78" w:rsidRPr="00395356" w:rsidRDefault="000A1E78" w:rsidP="000A1E78">
      <w:pPr>
        <w:tabs>
          <w:tab w:val="left" w:pos="360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</w:p>
    <w:p w:rsidR="00395356" w:rsidRPr="000A1E78" w:rsidRDefault="000A1E78" w:rsidP="000A1E7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B95D33">
        <w:rPr>
          <w:rFonts w:ascii="Times New Roman" w:hAnsi="Times New Roman" w:cs="Times New Roman"/>
          <w:sz w:val="24"/>
          <w:szCs w:val="24"/>
        </w:rPr>
        <w:t xml:space="preserve">chemii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="00180060"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pt. </w:t>
      </w:r>
      <w:r w:rsidR="00395356"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</w:t>
      </w:r>
      <w:r w:rsidR="00180060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wa Zachodniopomorskiego na lata </w:t>
      </w:r>
      <w:r w:rsidR="00395356"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>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>Oferuję cenę za wykonanie usługi:</w:t>
      </w:r>
    </w:p>
    <w:tbl>
      <w:tblPr>
        <w:tblStyle w:val="Tabela-Siatka"/>
        <w:tblW w:w="9308" w:type="dxa"/>
        <w:tblInd w:w="-5" w:type="dxa"/>
        <w:tblLayout w:type="fixed"/>
        <w:tblLook w:val="04A0"/>
      </w:tblPr>
      <w:tblGrid>
        <w:gridCol w:w="567"/>
        <w:gridCol w:w="2835"/>
        <w:gridCol w:w="1420"/>
        <w:gridCol w:w="820"/>
        <w:gridCol w:w="1715"/>
        <w:gridCol w:w="15"/>
        <w:gridCol w:w="1936"/>
      </w:tblGrid>
      <w:tr w:rsidR="000A1E78" w:rsidRPr="00646ADE" w:rsidTr="00CC7D09">
        <w:trPr>
          <w:trHeight w:val="516"/>
        </w:trPr>
        <w:tc>
          <w:tcPr>
            <w:tcW w:w="567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Nazwa i opis produktu</w:t>
            </w:r>
          </w:p>
        </w:tc>
        <w:tc>
          <w:tcPr>
            <w:tcW w:w="2240" w:type="dxa"/>
            <w:gridSpan w:val="2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Ilość.</w:t>
            </w:r>
          </w:p>
        </w:tc>
        <w:tc>
          <w:tcPr>
            <w:tcW w:w="1730" w:type="dxa"/>
            <w:gridSpan w:val="2"/>
          </w:tcPr>
          <w:p w:rsidR="000A1E78" w:rsidRPr="000A1E78" w:rsidRDefault="000A1E78" w:rsidP="00B95D33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Cena za zestaw</w:t>
            </w:r>
          </w:p>
        </w:tc>
        <w:tc>
          <w:tcPr>
            <w:tcW w:w="1936" w:type="dxa"/>
          </w:tcPr>
          <w:p w:rsidR="000A1E78" w:rsidRPr="000A1E78" w:rsidRDefault="000A1E78" w:rsidP="000A1E78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E78">
              <w:rPr>
                <w:rFonts w:ascii="Times New Roman" w:hAnsi="Times New Roman" w:cs="Times New Roman"/>
                <w:b/>
                <w:sz w:val="24"/>
                <w:szCs w:val="24"/>
              </w:rPr>
              <w:t>Łączna wartość</w:t>
            </w:r>
            <w:r w:rsidR="00E84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brutto</w:t>
            </w:r>
          </w:p>
        </w:tc>
      </w:tr>
      <w:tr w:rsidR="000A1E78" w:rsidRPr="00646ADE" w:rsidTr="00CC7D09">
        <w:tc>
          <w:tcPr>
            <w:tcW w:w="567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B95D33" w:rsidRPr="00F77500" w:rsidRDefault="00B95D33" w:rsidP="00B95D33">
            <w:r w:rsidRPr="00420D33">
              <w:rPr>
                <w:rFonts w:cs="Arial"/>
              </w:rPr>
              <w:t>Podręczny zestaw walizkowy do badania gleby</w:t>
            </w:r>
            <w:r>
              <w:rPr>
                <w:rFonts w:cs="Arial"/>
              </w:rPr>
              <w:t xml:space="preserve"> - </w:t>
            </w:r>
            <w:r w:rsidRPr="00F77500">
              <w:t>Zestaw z wyposażeniem oraz kartami pracy dla uczniów do badania jakości gleby (pod względem chemicznym).</w:t>
            </w:r>
          </w:p>
          <w:p w:rsidR="00B95D33" w:rsidRPr="00F77500" w:rsidRDefault="00B95D33" w:rsidP="00B95D33">
            <w:r w:rsidRPr="00F77500">
              <w:t xml:space="preserve">W skład wyposażenia powinny wchodzić odczynniki umożliwiające badanie odczynu gleby, pH, zawartości jonów azotanowych, fosforanowych, itp., barwne skale, karty pracy, szkło oraz sprzęt do badania gleby w tym sita, </w:t>
            </w:r>
            <w:r w:rsidRPr="00F77500">
              <w:lastRenderedPageBreak/>
              <w:t>probówki, szalki, łopatki ponadto powinno znajdować się minimum</w:t>
            </w:r>
          </w:p>
          <w:p w:rsidR="00B95D33" w:rsidRPr="00420D33" w:rsidRDefault="00B95D33" w:rsidP="00B95D33">
            <w:pPr>
              <w:rPr>
                <w:rFonts w:cs="Arial"/>
              </w:rPr>
            </w:pPr>
            <w:r w:rsidRPr="00F77500">
              <w:t>15 kart pracy dla uczniów.</w:t>
            </w:r>
          </w:p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2"/>
          </w:tcPr>
          <w:p w:rsidR="000A1E78" w:rsidRPr="00646ADE" w:rsidRDefault="00B95D33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zestawów</w:t>
            </w:r>
          </w:p>
        </w:tc>
        <w:tc>
          <w:tcPr>
            <w:tcW w:w="1730" w:type="dxa"/>
            <w:gridSpan w:val="2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0A1E78">
        <w:tc>
          <w:tcPr>
            <w:tcW w:w="567" w:type="dxa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</w:tcPr>
          <w:p w:rsidR="000A1E78" w:rsidRPr="00646ADE" w:rsidRDefault="00B95D33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2552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Zestaw do badania biodegradacji - </w:t>
            </w:r>
            <w:r w:rsidRPr="0025529C">
              <w:rPr>
                <w:rFonts w:ascii="Times New Roman" w:hAnsi="Times New Roman" w:cs="Times New Roman"/>
                <w:sz w:val="24"/>
                <w:szCs w:val="24"/>
              </w:rPr>
              <w:t>W skład zestawu powinny wejść odczynniki, materiały ulegające i nieulegające biodegradacji, szkło i sprzęt umożliwiający badanie biodegradacji różnych przedmiotów (materiałów) stosowanych w życiu codziennym ponadto zestaw powinien zawierać karty pracy doświadczeń.</w:t>
            </w:r>
          </w:p>
        </w:tc>
        <w:tc>
          <w:tcPr>
            <w:tcW w:w="1420" w:type="dxa"/>
          </w:tcPr>
          <w:p w:rsidR="000A1E78" w:rsidRPr="00646ADE" w:rsidRDefault="00B95D33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zestawów</w:t>
            </w:r>
          </w:p>
        </w:tc>
        <w:tc>
          <w:tcPr>
            <w:tcW w:w="2535" w:type="dxa"/>
            <w:gridSpan w:val="2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gridSpan w:val="2"/>
          </w:tcPr>
          <w:p w:rsidR="000A1E78" w:rsidRPr="00646ADE" w:rsidRDefault="000A1E78" w:rsidP="000A1E7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E78" w:rsidRPr="00646ADE" w:rsidTr="000A1E78">
        <w:tc>
          <w:tcPr>
            <w:tcW w:w="567" w:type="dxa"/>
          </w:tcPr>
          <w:p w:rsidR="000A1E78" w:rsidRPr="00646ADE" w:rsidRDefault="00381D27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1E78"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B95D33" w:rsidRPr="00F77500" w:rsidRDefault="00B95D33" w:rsidP="00B95D33">
            <w:r w:rsidRPr="00420D33">
              <w:rPr>
                <w:rFonts w:cs="Arial"/>
              </w:rPr>
              <w:t>Podręczny zestaw walizkowy do badania oraz przeprowadzenia testów wody</w:t>
            </w:r>
            <w:r>
              <w:rPr>
                <w:rFonts w:cs="Arial"/>
              </w:rPr>
              <w:t xml:space="preserve"> - </w:t>
            </w:r>
            <w:r w:rsidRPr="00F77500">
              <w:t>Zestaw z wyposażeniem oraz kartami pracy dla uczniów do badania jakości wody (pod względem chemicznym).</w:t>
            </w:r>
          </w:p>
          <w:p w:rsidR="00B95D33" w:rsidRPr="00F77500" w:rsidRDefault="00B95D33" w:rsidP="00B95D33">
            <w:r w:rsidRPr="00F77500">
              <w:t xml:space="preserve">Zestaw powinien umożliwić między innymi przeprowadzenie testów kolorystycznych </w:t>
            </w:r>
          </w:p>
          <w:p w:rsidR="00B95D33" w:rsidRPr="00F77500" w:rsidRDefault="00B95D33" w:rsidP="00B95D33">
            <w:r w:rsidRPr="00F77500">
              <w:t>-jonów azotanowych</w:t>
            </w:r>
          </w:p>
          <w:p w:rsidR="00B95D33" w:rsidRPr="00F77500" w:rsidRDefault="00B95D33" w:rsidP="00B95D33">
            <w:r w:rsidRPr="00F77500">
              <w:t>-jonów amonowych</w:t>
            </w:r>
          </w:p>
          <w:p w:rsidR="00B95D33" w:rsidRPr="00F77500" w:rsidRDefault="00B95D33" w:rsidP="00B95D33">
            <w:r w:rsidRPr="00F77500">
              <w:t xml:space="preserve">-jonów azotynowych </w:t>
            </w:r>
          </w:p>
          <w:p w:rsidR="00B95D33" w:rsidRPr="00F77500" w:rsidRDefault="00B95D33" w:rsidP="00B95D33">
            <w:r w:rsidRPr="00F77500">
              <w:t xml:space="preserve">-jonów fosforanowych </w:t>
            </w:r>
          </w:p>
          <w:p w:rsidR="00B95D33" w:rsidRPr="00F77500" w:rsidRDefault="00B95D33" w:rsidP="00B95D33">
            <w:r w:rsidRPr="00F77500">
              <w:t>-chlorków</w:t>
            </w:r>
          </w:p>
          <w:p w:rsidR="00B95D33" w:rsidRPr="00F77500" w:rsidRDefault="00B95D33" w:rsidP="00B95D33">
            <w:r w:rsidRPr="00F77500">
              <w:t>-siarczynów</w:t>
            </w:r>
          </w:p>
          <w:p w:rsidR="00B95D33" w:rsidRPr="00F77500" w:rsidRDefault="00B95D33" w:rsidP="00B95D33">
            <w:r w:rsidRPr="00F77500">
              <w:t xml:space="preserve">-jonów żelaza </w:t>
            </w:r>
          </w:p>
          <w:p w:rsidR="00B95D33" w:rsidRPr="00F77500" w:rsidRDefault="00B95D33" w:rsidP="00B95D33">
            <w:r w:rsidRPr="00F77500">
              <w:t>-jonów potasu</w:t>
            </w:r>
          </w:p>
          <w:p w:rsidR="00B95D33" w:rsidRPr="00F77500" w:rsidRDefault="00B95D33" w:rsidP="00B95D33">
            <w:r w:rsidRPr="00F77500">
              <w:t>Obecności</w:t>
            </w:r>
          </w:p>
          <w:p w:rsidR="00B95D33" w:rsidRPr="00F77500" w:rsidRDefault="00B95D33" w:rsidP="00B95D33">
            <w:r w:rsidRPr="00F77500">
              <w:t>-dwutlenku węgla</w:t>
            </w:r>
          </w:p>
          <w:p w:rsidR="00B95D33" w:rsidRPr="00F77500" w:rsidRDefault="00B95D33" w:rsidP="00B95D33">
            <w:r w:rsidRPr="00F77500">
              <w:t>- tlenu</w:t>
            </w:r>
          </w:p>
          <w:p w:rsidR="00B95D33" w:rsidRPr="00F77500" w:rsidRDefault="00B95D33" w:rsidP="00B95D33">
            <w:r w:rsidRPr="00F77500">
              <w:t>Odczyn pH</w:t>
            </w:r>
          </w:p>
          <w:p w:rsidR="00B95D33" w:rsidRPr="00F77500" w:rsidRDefault="00B95D33" w:rsidP="00B95D33">
            <w:r w:rsidRPr="00F77500">
              <w:t xml:space="preserve">Twardość wody całkowitą (GH) </w:t>
            </w:r>
          </w:p>
          <w:p w:rsidR="00B95D33" w:rsidRPr="00F77500" w:rsidRDefault="00B95D33" w:rsidP="00B95D33">
            <w:r w:rsidRPr="00F77500">
              <w:t>Twardość wody węglanową (KH)</w:t>
            </w:r>
          </w:p>
          <w:p w:rsidR="00B95D33" w:rsidRPr="00420D33" w:rsidRDefault="00B95D33" w:rsidP="00B95D33">
            <w:pPr>
              <w:rPr>
                <w:rFonts w:cs="Arial"/>
              </w:rPr>
            </w:pPr>
            <w:r w:rsidRPr="00F77500">
              <w:lastRenderedPageBreak/>
              <w:t>W skład zestawu powinny wejść odczynnik oraz barwne skale, szkło i sprzęt umożliwiający badanie wody, minimum 15 kart pracy dla uczniów.</w:t>
            </w:r>
          </w:p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 w:rsidR="000A1E78" w:rsidRPr="000A1E78" w:rsidRDefault="00E07D8E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 </w:t>
            </w:r>
            <w:r w:rsidR="00B95D33">
              <w:rPr>
                <w:rFonts w:ascii="Times New Roman" w:hAnsi="Times New Roman" w:cs="Times New Roman"/>
                <w:sz w:val="24"/>
                <w:szCs w:val="24"/>
              </w:rPr>
              <w:t xml:space="preserve"> zestawów</w:t>
            </w:r>
          </w:p>
        </w:tc>
        <w:tc>
          <w:tcPr>
            <w:tcW w:w="2535" w:type="dxa"/>
            <w:gridSpan w:val="2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gridSpan w:val="2"/>
          </w:tcPr>
          <w:p w:rsidR="000A1E78" w:rsidRPr="00646ADE" w:rsidRDefault="000A1E78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E78" w:rsidRDefault="000A1E78" w:rsidP="000A1E78">
      <w:pPr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bookmarkStart w:id="0" w:name="_GoBack"/>
      <w:bookmarkEnd w:id="0"/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395356" w:rsidRPr="00395356" w:rsidRDefault="00395356" w:rsidP="00395356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395356" w:rsidRPr="00395356" w:rsidRDefault="00395356" w:rsidP="00395356">
      <w:pPr>
        <w:suppressAutoHyphens/>
        <w:autoSpaceDE w:val="0"/>
        <w:spacing w:line="256" w:lineRule="auto"/>
        <w:rPr>
          <w:rFonts w:eastAsia="Calibri" w:cs="Times New Roman"/>
          <w:b/>
          <w:bCs/>
          <w:szCs w:val="24"/>
          <w:lang w:eastAsia="zh-CN"/>
        </w:rPr>
      </w:pPr>
    </w:p>
    <w:p w:rsidR="002B17C1" w:rsidRDefault="002B17C1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p w:rsidR="00395356" w:rsidRPr="00395356" w:rsidRDefault="00395356" w:rsidP="00395356">
      <w:pPr>
        <w:keepNext/>
        <w:suppressAutoHyphens/>
        <w:spacing w:after="0" w:line="240" w:lineRule="auto"/>
        <w:ind w:left="722"/>
        <w:outlineLvl w:val="0"/>
        <w:rPr>
          <w:rFonts w:eastAsia="Times New Roman" w:cs="Times New Roman"/>
          <w:b/>
          <w:szCs w:val="24"/>
          <w:lang w:eastAsia="zh-CN"/>
        </w:rPr>
      </w:pPr>
    </w:p>
    <w:p w:rsidR="00395356" w:rsidRPr="00395356" w:rsidRDefault="00395356" w:rsidP="00395356">
      <w:pPr>
        <w:suppressAutoHyphens/>
        <w:spacing w:line="256" w:lineRule="auto"/>
        <w:rPr>
          <w:rFonts w:ascii="Calibri" w:eastAsia="Calibri" w:hAnsi="Calibri" w:cs="Times New Roman"/>
          <w:sz w:val="22"/>
          <w:lang w:eastAsia="zh-CN"/>
        </w:rPr>
      </w:pPr>
    </w:p>
    <w:p w:rsidR="00395356" w:rsidRPr="00395356" w:rsidRDefault="00395356" w:rsidP="00395356">
      <w:pPr>
        <w:spacing w:after="200" w:line="276" w:lineRule="auto"/>
        <w:rPr>
          <w:rFonts w:eastAsia="Calibri" w:cs="Times New Roman"/>
        </w:rPr>
      </w:pPr>
    </w:p>
    <w:p w:rsidR="00F05A4A" w:rsidRPr="00395356" w:rsidRDefault="00F05A4A" w:rsidP="00395356"/>
    <w:sectPr w:rsidR="00F05A4A" w:rsidRPr="00395356" w:rsidSect="003C066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72D" w:rsidRDefault="00E2372D" w:rsidP="00E14B69">
      <w:pPr>
        <w:spacing w:after="0" w:line="240" w:lineRule="auto"/>
      </w:pPr>
      <w:r>
        <w:separator/>
      </w:r>
    </w:p>
  </w:endnote>
  <w:endnote w:type="continuationSeparator" w:id="1">
    <w:p w:rsidR="00E2372D" w:rsidRDefault="00E2372D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72D" w:rsidRDefault="00E2372D" w:rsidP="00E14B69">
      <w:pPr>
        <w:spacing w:after="0" w:line="240" w:lineRule="auto"/>
      </w:pPr>
      <w:r>
        <w:separator/>
      </w:r>
    </w:p>
  </w:footnote>
  <w:footnote w:type="continuationSeparator" w:id="1">
    <w:p w:rsidR="00E2372D" w:rsidRDefault="00E2372D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1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610A7"/>
    <w:rsid w:val="000A1E78"/>
    <w:rsid w:val="000E5C9A"/>
    <w:rsid w:val="00180060"/>
    <w:rsid w:val="002B0176"/>
    <w:rsid w:val="002B17C1"/>
    <w:rsid w:val="00381D27"/>
    <w:rsid w:val="00395356"/>
    <w:rsid w:val="003C0660"/>
    <w:rsid w:val="005858B5"/>
    <w:rsid w:val="005A2E65"/>
    <w:rsid w:val="006016B5"/>
    <w:rsid w:val="00616AC4"/>
    <w:rsid w:val="008B6421"/>
    <w:rsid w:val="008C1CED"/>
    <w:rsid w:val="00984BB8"/>
    <w:rsid w:val="00A1173F"/>
    <w:rsid w:val="00A44AEB"/>
    <w:rsid w:val="00A67A98"/>
    <w:rsid w:val="00AE12F8"/>
    <w:rsid w:val="00B65A71"/>
    <w:rsid w:val="00B95D33"/>
    <w:rsid w:val="00BA64B6"/>
    <w:rsid w:val="00CC7D09"/>
    <w:rsid w:val="00E07D8E"/>
    <w:rsid w:val="00E14B69"/>
    <w:rsid w:val="00E2372D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6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11</cp:revision>
  <cp:lastPrinted>2017-10-13T10:46:00Z</cp:lastPrinted>
  <dcterms:created xsi:type="dcterms:W3CDTF">2017-12-11T09:30:00Z</dcterms:created>
  <dcterms:modified xsi:type="dcterms:W3CDTF">2018-01-10T13:49:00Z</dcterms:modified>
</cp:coreProperties>
</file>