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5356" w:rsidRPr="00395356" w:rsidRDefault="00395356" w:rsidP="00395356">
      <w:pPr>
        <w:suppressAutoHyphens/>
        <w:autoSpaceDE w:val="0"/>
        <w:spacing w:line="256" w:lineRule="auto"/>
        <w:jc w:val="right"/>
        <w:rPr>
          <w:rFonts w:ascii="Calibri" w:eastAsia="Calibri" w:hAnsi="Calibri" w:cs="Times New Roman"/>
          <w:sz w:val="22"/>
          <w:lang w:eastAsia="zh-CN"/>
        </w:rPr>
      </w:pPr>
      <w:r w:rsidRPr="00395356">
        <w:rPr>
          <w:rFonts w:eastAsia="Calibri" w:cs="Times New Roman"/>
          <w:bCs/>
          <w:sz w:val="20"/>
          <w:szCs w:val="20"/>
          <w:lang w:eastAsia="zh-CN"/>
        </w:rPr>
        <w:t>załącznik nr 1do zapytania ofertowego</w:t>
      </w:r>
    </w:p>
    <w:p w:rsidR="00395356" w:rsidRPr="00395356" w:rsidRDefault="00395356" w:rsidP="00395356">
      <w:pPr>
        <w:suppressAutoHyphens/>
        <w:autoSpaceDE w:val="0"/>
        <w:spacing w:line="256" w:lineRule="auto"/>
        <w:jc w:val="center"/>
        <w:rPr>
          <w:rFonts w:eastAsia="Calibri" w:cs="Times New Roman"/>
          <w:b/>
          <w:i/>
          <w:lang w:eastAsia="zh-CN"/>
        </w:rPr>
      </w:pPr>
      <w:r w:rsidRPr="00395356">
        <w:rPr>
          <w:rFonts w:eastAsia="Calibri" w:cs="Times New Roman"/>
          <w:b/>
          <w:lang w:eastAsia="zh-CN"/>
        </w:rPr>
        <w:t xml:space="preserve">Formularz ofertowy </w:t>
      </w:r>
    </w:p>
    <w:tbl>
      <w:tblPr>
        <w:tblW w:w="9298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298"/>
      </w:tblGrid>
      <w:tr w:rsidR="002B17C1" w:rsidRPr="00395356" w:rsidTr="002B17C1">
        <w:trPr>
          <w:trHeight w:val="3208"/>
        </w:trPr>
        <w:tc>
          <w:tcPr>
            <w:tcW w:w="9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7C1" w:rsidRPr="00395356" w:rsidRDefault="002B17C1" w:rsidP="002B17C1">
            <w:pPr>
              <w:suppressAutoHyphens/>
              <w:autoSpaceDE w:val="0"/>
              <w:spacing w:after="120" w:line="240" w:lineRule="auto"/>
              <w:jc w:val="center"/>
              <w:rPr>
                <w:rFonts w:ascii="Calibri" w:eastAsia="Calibri" w:hAnsi="Calibri" w:cs="Times New Roman"/>
                <w:sz w:val="22"/>
                <w:lang w:eastAsia="zh-CN"/>
              </w:rPr>
            </w:pPr>
            <w:r w:rsidRPr="00395356">
              <w:rPr>
                <w:rFonts w:eastAsia="Calibri" w:cs="Times New Roman"/>
                <w:i/>
                <w:sz w:val="22"/>
                <w:lang w:eastAsia="zh-CN"/>
              </w:rPr>
              <w:t>Nazwa i adres wykonawcy</w:t>
            </w:r>
          </w:p>
        </w:tc>
      </w:tr>
    </w:tbl>
    <w:p w:rsidR="00395356" w:rsidRPr="00395356" w:rsidRDefault="00395356" w:rsidP="00395356">
      <w:pPr>
        <w:tabs>
          <w:tab w:val="left" w:pos="9000"/>
        </w:tabs>
        <w:suppressAutoHyphens/>
        <w:overflowPunct w:val="0"/>
        <w:autoSpaceDE w:val="0"/>
        <w:spacing w:line="256" w:lineRule="auto"/>
        <w:ind w:left="-180"/>
        <w:jc w:val="both"/>
        <w:rPr>
          <w:rFonts w:eastAsia="Calibri" w:cs="Times New Roman"/>
          <w:spacing w:val="4"/>
          <w:sz w:val="16"/>
          <w:szCs w:val="16"/>
          <w:lang w:eastAsia="zh-CN"/>
        </w:rPr>
      </w:pPr>
    </w:p>
    <w:p w:rsidR="00395356" w:rsidRPr="000A1E78" w:rsidRDefault="00395356" w:rsidP="00395356">
      <w:pPr>
        <w:numPr>
          <w:ilvl w:val="0"/>
          <w:numId w:val="1"/>
        </w:numPr>
        <w:tabs>
          <w:tab w:val="left" w:pos="360"/>
          <w:tab w:val="num" w:pos="708"/>
          <w:tab w:val="left" w:pos="1440"/>
        </w:tabs>
        <w:suppressAutoHyphens/>
        <w:overflowPunct w:val="0"/>
        <w:autoSpaceDE w:val="0"/>
        <w:spacing w:after="0" w:line="256" w:lineRule="auto"/>
        <w:ind w:left="360" w:right="70"/>
        <w:jc w:val="both"/>
        <w:rPr>
          <w:rFonts w:eastAsia="Calibri" w:cs="Times New Roman"/>
          <w:b/>
          <w:szCs w:val="24"/>
          <w:lang w:eastAsia="pl-PL"/>
        </w:rPr>
      </w:pPr>
      <w:r w:rsidRPr="00395356">
        <w:rPr>
          <w:rFonts w:eastAsia="Calibri" w:cs="Times New Roman"/>
          <w:szCs w:val="24"/>
          <w:lang w:eastAsia="zh-CN"/>
        </w:rPr>
        <w:t xml:space="preserve">Odpowiadając na zapytanie ofertowe dotyczące:  </w:t>
      </w:r>
    </w:p>
    <w:p w:rsidR="000A1E78" w:rsidRPr="00395356" w:rsidRDefault="000A1E78" w:rsidP="000A1E78">
      <w:pPr>
        <w:tabs>
          <w:tab w:val="left" w:pos="360"/>
          <w:tab w:val="left" w:pos="1440"/>
        </w:tabs>
        <w:suppressAutoHyphens/>
        <w:overflowPunct w:val="0"/>
        <w:autoSpaceDE w:val="0"/>
        <w:spacing w:after="0" w:line="256" w:lineRule="auto"/>
        <w:ind w:left="360" w:right="70"/>
        <w:jc w:val="both"/>
        <w:rPr>
          <w:rFonts w:eastAsia="Calibri" w:cs="Times New Roman"/>
          <w:b/>
          <w:szCs w:val="24"/>
          <w:lang w:eastAsia="pl-PL"/>
        </w:rPr>
      </w:pPr>
    </w:p>
    <w:p w:rsidR="00395356" w:rsidRPr="000A1E78" w:rsidRDefault="000A1E78" w:rsidP="000A1E78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Materiałów dydaktycznych</w:t>
      </w:r>
      <w:r w:rsidRPr="00646ADE">
        <w:rPr>
          <w:rFonts w:ascii="Times New Roman" w:hAnsi="Times New Roman" w:cs="Times New Roman"/>
          <w:sz w:val="24"/>
          <w:szCs w:val="24"/>
        </w:rPr>
        <w:t xml:space="preserve"> do nauki </w:t>
      </w:r>
      <w:r w:rsidR="00D43199">
        <w:rPr>
          <w:rFonts w:ascii="Times New Roman" w:hAnsi="Times New Roman" w:cs="Times New Roman"/>
          <w:sz w:val="24"/>
          <w:szCs w:val="24"/>
        </w:rPr>
        <w:t>biologii</w:t>
      </w:r>
      <w:r w:rsidR="00B95D33">
        <w:rPr>
          <w:rFonts w:ascii="Times New Roman" w:hAnsi="Times New Roman" w:cs="Times New Roman"/>
          <w:sz w:val="24"/>
          <w:szCs w:val="24"/>
        </w:rPr>
        <w:t xml:space="preserve"> </w:t>
      </w:r>
      <w:r w:rsidRPr="00646ADE">
        <w:rPr>
          <w:rFonts w:ascii="Times New Roman" w:hAnsi="Times New Roman" w:cs="Times New Roman"/>
          <w:sz w:val="24"/>
          <w:szCs w:val="24"/>
        </w:rPr>
        <w:t xml:space="preserve">na poziomie szkoły ponadgimnazjalnej dla Liceum Ogólnokształcącego im. Bolesława Krzywoustego w Choszcznie. </w:t>
      </w:r>
      <w:r>
        <w:rPr>
          <w:rFonts w:ascii="Times New Roman" w:hAnsi="Times New Roman" w:cs="Times New Roman"/>
          <w:sz w:val="24"/>
          <w:szCs w:val="24"/>
        </w:rPr>
        <w:br/>
      </w:r>
      <w:r w:rsidR="00180060" w:rsidRPr="000A1E78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w ramach projektu </w:t>
      </w:r>
      <w:r w:rsidR="002B17C1"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="00395356"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pt. </w:t>
      </w:r>
      <w:r w:rsidR="00395356" w:rsidRPr="000A1E78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>„Wiedza kluczem do sukcesu”</w:t>
      </w:r>
      <w:r w:rsidR="00395356"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współfinansowanego ze środków Europejskiego Funduszu Społecznego w ramach Regionalnego Programu Operacyjnego Województ</w:t>
      </w:r>
      <w:r w:rsidR="00180060"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wa Zachodniopomorskiego na lata </w:t>
      </w:r>
      <w:r w:rsidR="00395356"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>2014-2020, Działanie 8.5. Upowszechnienie edukacji przedszkolnej oraz wsparcie szkół i placówek prowadzących kształcenie ogólne oraz uczniów uczestniczących w kształceniu podstawowym, gimnazjalnym i ponadgimnazjalnym w ramach Kontraktów Samorządowych.</w:t>
      </w:r>
    </w:p>
    <w:p w:rsidR="000A1E78" w:rsidRDefault="00395356" w:rsidP="00E71FEA">
      <w:pPr>
        <w:numPr>
          <w:ilvl w:val="0"/>
          <w:numId w:val="1"/>
        </w:numPr>
        <w:tabs>
          <w:tab w:val="num" w:pos="426"/>
          <w:tab w:val="num" w:pos="708"/>
        </w:tabs>
        <w:suppressAutoHyphens/>
        <w:spacing w:before="144" w:after="144" w:line="256" w:lineRule="auto"/>
        <w:ind w:left="66"/>
        <w:jc w:val="both"/>
        <w:rPr>
          <w:rFonts w:eastAsia="Calibri" w:cs="Times New Roman"/>
          <w:szCs w:val="24"/>
          <w:lang w:eastAsia="pl-PL"/>
        </w:rPr>
      </w:pPr>
      <w:r w:rsidRPr="000A1E78">
        <w:rPr>
          <w:rFonts w:eastAsia="Calibri" w:cs="Times New Roman"/>
          <w:szCs w:val="24"/>
          <w:lang w:eastAsia="pl-PL"/>
        </w:rPr>
        <w:t>Oferuję cenę za wykonanie usługi:</w:t>
      </w:r>
      <w:r w:rsidR="00BA64B6" w:rsidRPr="000A1E78">
        <w:rPr>
          <w:rFonts w:eastAsia="Calibri" w:cs="Times New Roman"/>
          <w:szCs w:val="24"/>
          <w:lang w:eastAsia="pl-PL"/>
        </w:rPr>
        <w:t xml:space="preserve"> </w:t>
      </w:r>
    </w:p>
    <w:tbl>
      <w:tblPr>
        <w:tblW w:w="9485" w:type="dxa"/>
        <w:tblInd w:w="-34" w:type="dxa"/>
        <w:tblLayout w:type="fixed"/>
        <w:tblCellMar>
          <w:top w:w="45" w:type="dxa"/>
          <w:left w:w="106" w:type="dxa"/>
          <w:right w:w="78" w:type="dxa"/>
        </w:tblCellMar>
        <w:tblLook w:val="04A0" w:firstRow="1" w:lastRow="0" w:firstColumn="1" w:lastColumn="0" w:noHBand="0" w:noVBand="1"/>
      </w:tblPr>
      <w:tblGrid>
        <w:gridCol w:w="739"/>
        <w:gridCol w:w="2375"/>
        <w:gridCol w:w="1323"/>
        <w:gridCol w:w="1362"/>
        <w:gridCol w:w="3686"/>
      </w:tblGrid>
      <w:tr w:rsidR="00D56FA7" w:rsidRPr="00420D33" w:rsidTr="00883FC4">
        <w:trPr>
          <w:trHeight w:val="120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6FA7" w:rsidRPr="00420D33" w:rsidRDefault="00D56FA7" w:rsidP="00883FC4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lastRenderedPageBreak/>
              <w:t>Lp.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6FA7" w:rsidRPr="003F7A1D" w:rsidRDefault="00D56FA7" w:rsidP="00883FC4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3F7A1D">
              <w:rPr>
                <w:rFonts w:cs="Arial"/>
                <w:b/>
                <w:bCs/>
              </w:rPr>
              <w:t>Wyszczególnienie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6FA7" w:rsidRPr="003F7A1D" w:rsidRDefault="00D56FA7" w:rsidP="00883FC4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3F7A1D">
              <w:rPr>
                <w:rFonts w:cs="Arial"/>
                <w:b/>
              </w:rPr>
              <w:t>J.m.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56FA7" w:rsidRPr="00420D33" w:rsidRDefault="00D56FA7" w:rsidP="00883F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56FA7" w:rsidRPr="00420D33" w:rsidRDefault="00D56FA7" w:rsidP="00883F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Łączna wartość w zł</w:t>
            </w:r>
          </w:p>
        </w:tc>
      </w:tr>
      <w:tr w:rsidR="00D56FA7" w:rsidTr="00883FC4">
        <w:trPr>
          <w:trHeight w:val="1830"/>
        </w:trPr>
        <w:tc>
          <w:tcPr>
            <w:tcW w:w="7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Default="00D56FA7" w:rsidP="00883FC4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1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Default="00D56FA7" w:rsidP="00883FC4">
            <w:pPr>
              <w:spacing w:after="0" w:line="240" w:lineRule="auto"/>
              <w:rPr>
                <w:rFonts w:cs="Arial"/>
                <w:bCs/>
              </w:rPr>
            </w:pPr>
            <w:r w:rsidRPr="00DA4005">
              <w:t>Waga laboratoryjna</w:t>
            </w:r>
            <w:r>
              <w:rPr>
                <w:rFonts w:cs="Arial"/>
                <w:bCs/>
              </w:rPr>
              <w:t xml:space="preserve"> 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Default="00D56FA7" w:rsidP="00883FC4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D56FA7" w:rsidRDefault="00D56FA7" w:rsidP="00883FC4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D56FA7" w:rsidRPr="00420D33" w:rsidRDefault="00D56FA7" w:rsidP="00883FC4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S</w:t>
            </w:r>
            <w:r w:rsidRPr="00420D33">
              <w:rPr>
                <w:rFonts w:cs="Arial"/>
              </w:rPr>
              <w:t>zt.</w:t>
            </w:r>
          </w:p>
          <w:p w:rsidR="00D56FA7" w:rsidRPr="00420D33" w:rsidRDefault="00D56FA7" w:rsidP="00883FC4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D56FA7" w:rsidRPr="00420D33" w:rsidRDefault="00D56FA7" w:rsidP="00883FC4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FA7" w:rsidRPr="00420D33" w:rsidRDefault="00D56FA7" w:rsidP="00883FC4">
            <w:pPr>
              <w:spacing w:after="0" w:line="240" w:lineRule="auto"/>
              <w:jc w:val="center"/>
            </w:pPr>
            <w:r>
              <w:t xml:space="preserve">1 </w:t>
            </w:r>
            <w:r w:rsidRPr="00420D33">
              <w:t>szt.</w:t>
            </w:r>
          </w:p>
          <w:p w:rsidR="00D56FA7" w:rsidRPr="00420D33" w:rsidRDefault="00D56FA7" w:rsidP="00883FC4">
            <w:pPr>
              <w:spacing w:after="0" w:line="240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FA7" w:rsidRDefault="00D56FA7" w:rsidP="00883FC4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u w:val="single"/>
              </w:rPr>
              <w:t>.</w:t>
            </w:r>
          </w:p>
        </w:tc>
      </w:tr>
      <w:tr w:rsidR="00D56FA7" w:rsidRPr="00B775E2" w:rsidTr="00883FC4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Pr="00420D33" w:rsidRDefault="00D56FA7" w:rsidP="00883FC4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2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Pr="00420D33" w:rsidRDefault="00D56FA7" w:rsidP="00883FC4">
            <w:pPr>
              <w:spacing w:after="0" w:line="240" w:lineRule="auto"/>
              <w:rPr>
                <w:rFonts w:cs="Arial"/>
                <w:bCs/>
              </w:rPr>
            </w:pPr>
            <w:r w:rsidRPr="00420D33">
              <w:t>Taca do preparowania okazów</w:t>
            </w:r>
            <w:r w:rsidRPr="00420D33">
              <w:rPr>
                <w:rFonts w:cs="Arial"/>
                <w:bCs/>
              </w:rPr>
              <w:t xml:space="preserve"> 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Pr="00420D33" w:rsidRDefault="00D56FA7" w:rsidP="00883FC4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D56FA7" w:rsidRPr="00420D33" w:rsidRDefault="00D56FA7" w:rsidP="00883FC4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D56FA7" w:rsidRPr="00420D33" w:rsidRDefault="00D56FA7" w:rsidP="00883FC4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Szt</w:t>
            </w:r>
            <w:r>
              <w:rPr>
                <w:rFonts w:cs="Arial"/>
              </w:rPr>
              <w:t>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FA7" w:rsidRPr="00420D33" w:rsidRDefault="00D56FA7" w:rsidP="00883FC4">
            <w:pPr>
              <w:spacing w:after="0" w:line="240" w:lineRule="auto"/>
              <w:jc w:val="center"/>
            </w:pPr>
            <w:r>
              <w:t>6 szt.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FA7" w:rsidRPr="00B775E2" w:rsidRDefault="00D56FA7" w:rsidP="00883FC4">
            <w:pPr>
              <w:spacing w:after="0" w:line="240" w:lineRule="auto"/>
            </w:pPr>
          </w:p>
        </w:tc>
      </w:tr>
      <w:tr w:rsidR="00D56FA7" w:rsidRPr="00420D33" w:rsidTr="00883FC4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Pr="00420D33" w:rsidRDefault="00D56FA7" w:rsidP="00883FC4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3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Pr="00420D33" w:rsidRDefault="00D56FA7" w:rsidP="00883FC4">
            <w:pPr>
              <w:spacing w:after="0" w:line="240" w:lineRule="auto"/>
              <w:rPr>
                <w:rFonts w:cs="Arial"/>
                <w:bCs/>
              </w:rPr>
            </w:pPr>
            <w:r w:rsidRPr="00420D33">
              <w:t>Zestaw preparacyjny w etui</w:t>
            </w:r>
            <w:r w:rsidRPr="00420D33">
              <w:rPr>
                <w:rFonts w:cs="Arial"/>
                <w:bCs/>
              </w:rPr>
              <w:t xml:space="preserve"> 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Pr="00420D33" w:rsidRDefault="00D56FA7" w:rsidP="00883FC4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D56FA7" w:rsidRPr="00420D33" w:rsidRDefault="00D56FA7" w:rsidP="00883FC4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S</w:t>
            </w:r>
            <w:r w:rsidRPr="00420D33">
              <w:rPr>
                <w:rFonts w:cs="Arial"/>
              </w:rPr>
              <w:t>zt.</w:t>
            </w:r>
          </w:p>
          <w:p w:rsidR="00D56FA7" w:rsidRPr="00420D33" w:rsidRDefault="00D56FA7" w:rsidP="00883FC4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D56FA7" w:rsidRPr="00420D33" w:rsidRDefault="00D56FA7" w:rsidP="00883FC4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FA7" w:rsidRPr="00420D33" w:rsidRDefault="00D56FA7" w:rsidP="00883FC4">
            <w:pPr>
              <w:spacing w:after="0" w:line="240" w:lineRule="auto"/>
              <w:jc w:val="center"/>
            </w:pPr>
            <w:r>
              <w:t>6</w:t>
            </w:r>
            <w:r w:rsidRPr="00420D33">
              <w:t xml:space="preserve"> szt.</w:t>
            </w:r>
          </w:p>
          <w:p w:rsidR="00D56FA7" w:rsidRPr="00420D33" w:rsidRDefault="00D56FA7" w:rsidP="00883FC4">
            <w:pPr>
              <w:spacing w:after="0" w:line="240" w:lineRule="auto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FA7" w:rsidRPr="00420D33" w:rsidRDefault="00D56FA7" w:rsidP="00883FC4">
            <w:pPr>
              <w:spacing w:after="0" w:line="240" w:lineRule="auto"/>
              <w:jc w:val="center"/>
              <w:rPr>
                <w:bCs/>
              </w:rPr>
            </w:pPr>
            <w:r w:rsidRPr="00420D33">
              <w:t>.</w:t>
            </w:r>
          </w:p>
        </w:tc>
      </w:tr>
      <w:tr w:rsidR="00D56FA7" w:rsidRPr="00420D33" w:rsidTr="00883FC4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Default="00D56FA7" w:rsidP="00883FC4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4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Pr="00420D33" w:rsidRDefault="00D56FA7" w:rsidP="00883FC4">
            <w:pPr>
              <w:spacing w:after="0" w:line="240" w:lineRule="auto"/>
            </w:pPr>
            <w:r w:rsidRPr="00420D33">
              <w:t>Szczypce laboratoryjne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Pr="00420D33" w:rsidRDefault="00D56FA7" w:rsidP="00883FC4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Szt</w:t>
            </w:r>
            <w:r>
              <w:rPr>
                <w:rFonts w:cs="Arial"/>
              </w:rPr>
              <w:t>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FA7" w:rsidRDefault="00D56FA7" w:rsidP="00883FC4">
            <w:pPr>
              <w:spacing w:after="0" w:line="240" w:lineRule="auto"/>
              <w:jc w:val="center"/>
            </w:pPr>
            <w:r>
              <w:t>6 szt.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FA7" w:rsidRPr="00420D33" w:rsidRDefault="00D56FA7" w:rsidP="00883FC4">
            <w:pPr>
              <w:spacing w:after="0" w:line="240" w:lineRule="auto"/>
              <w:jc w:val="center"/>
            </w:pPr>
          </w:p>
        </w:tc>
      </w:tr>
      <w:tr w:rsidR="00D56FA7" w:rsidRPr="00420D33" w:rsidTr="00883FC4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Default="00D56FA7" w:rsidP="00883FC4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5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Pr="00420D33" w:rsidRDefault="00D56FA7" w:rsidP="00883FC4">
            <w:pPr>
              <w:spacing w:after="0" w:line="240" w:lineRule="auto"/>
            </w:pPr>
            <w:r w:rsidRPr="00420D33">
              <w:t>Igły preparacyjne proste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Pr="00420D33" w:rsidRDefault="00D56FA7" w:rsidP="00883FC4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Szt</w:t>
            </w:r>
            <w:r>
              <w:rPr>
                <w:rFonts w:cs="Arial"/>
              </w:rPr>
              <w:t>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FA7" w:rsidRDefault="00D56FA7" w:rsidP="00883FC4">
            <w:pPr>
              <w:spacing w:after="0" w:line="240" w:lineRule="auto"/>
              <w:jc w:val="center"/>
            </w:pPr>
            <w:r>
              <w:t>12 szt.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FA7" w:rsidRPr="00420D33" w:rsidRDefault="00D56FA7" w:rsidP="00883FC4">
            <w:pPr>
              <w:spacing w:after="0" w:line="240" w:lineRule="auto"/>
              <w:jc w:val="center"/>
            </w:pPr>
          </w:p>
        </w:tc>
      </w:tr>
      <w:tr w:rsidR="00D56FA7" w:rsidRPr="00420D33" w:rsidTr="00883FC4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Default="00D56FA7" w:rsidP="00883FC4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6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Pr="00420D33" w:rsidRDefault="00D56FA7" w:rsidP="00883FC4">
            <w:pPr>
              <w:spacing w:after="0" w:line="240" w:lineRule="auto"/>
            </w:pPr>
            <w:r w:rsidRPr="00420D33">
              <w:t>Pipety Pasteura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Pr="00420D33" w:rsidRDefault="00D56FA7" w:rsidP="00883FC4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Szt</w:t>
            </w:r>
            <w:r>
              <w:rPr>
                <w:rFonts w:cs="Arial"/>
              </w:rPr>
              <w:t>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FA7" w:rsidRDefault="00D56FA7" w:rsidP="00883FC4">
            <w:pPr>
              <w:spacing w:after="0" w:line="240" w:lineRule="auto"/>
              <w:jc w:val="center"/>
            </w:pPr>
            <w:r>
              <w:t>100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FA7" w:rsidRPr="00420D33" w:rsidRDefault="00D56FA7" w:rsidP="00883FC4">
            <w:pPr>
              <w:spacing w:after="0" w:line="240" w:lineRule="auto"/>
              <w:jc w:val="center"/>
            </w:pPr>
            <w:r w:rsidRPr="00420D33">
              <w:t>.</w:t>
            </w:r>
          </w:p>
        </w:tc>
      </w:tr>
      <w:tr w:rsidR="00D56FA7" w:rsidRPr="00420D33" w:rsidTr="00883FC4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Default="00D56FA7" w:rsidP="00883FC4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7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Pr="00420D33" w:rsidRDefault="00D56FA7" w:rsidP="00883FC4">
            <w:pPr>
              <w:spacing w:after="0" w:line="240" w:lineRule="auto"/>
            </w:pPr>
            <w:r w:rsidRPr="00420D33">
              <w:t xml:space="preserve">Szalki </w:t>
            </w:r>
            <w:proofErr w:type="spellStart"/>
            <w:r w:rsidRPr="00420D33">
              <w:t>Petriego</w:t>
            </w:r>
            <w:proofErr w:type="spellEnd"/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Pr="00420D33" w:rsidRDefault="00D56FA7" w:rsidP="00883FC4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Szt</w:t>
            </w:r>
            <w:r>
              <w:rPr>
                <w:rFonts w:cs="Arial"/>
              </w:rPr>
              <w:t>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FA7" w:rsidRDefault="00D56FA7" w:rsidP="00883FC4">
            <w:pPr>
              <w:spacing w:after="0" w:line="240" w:lineRule="auto"/>
              <w:jc w:val="center"/>
            </w:pPr>
            <w:r>
              <w:t>12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FA7" w:rsidRPr="00420D33" w:rsidRDefault="00D56FA7" w:rsidP="00883FC4">
            <w:pPr>
              <w:spacing w:after="0" w:line="240" w:lineRule="auto"/>
              <w:jc w:val="center"/>
            </w:pPr>
          </w:p>
        </w:tc>
      </w:tr>
      <w:tr w:rsidR="00D56FA7" w:rsidRPr="00420D33" w:rsidTr="00883FC4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Default="00D56FA7" w:rsidP="00883FC4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8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Pr="00420D33" w:rsidRDefault="00D56FA7" w:rsidP="00883FC4">
            <w:pPr>
              <w:spacing w:after="0" w:line="240" w:lineRule="auto"/>
            </w:pPr>
            <w:r w:rsidRPr="00420D33">
              <w:t>Tace typu kuweta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Pr="00420D33" w:rsidRDefault="00D56FA7" w:rsidP="00883FC4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Szt</w:t>
            </w:r>
            <w:r>
              <w:rPr>
                <w:rFonts w:cs="Arial"/>
              </w:rPr>
              <w:t>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FA7" w:rsidRDefault="00D56FA7" w:rsidP="00883FC4">
            <w:pPr>
              <w:spacing w:after="0" w:line="240" w:lineRule="auto"/>
              <w:jc w:val="center"/>
            </w:pPr>
            <w:r>
              <w:t>12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FA7" w:rsidRPr="00420D33" w:rsidRDefault="00D56FA7" w:rsidP="00883FC4">
            <w:pPr>
              <w:spacing w:after="0" w:line="240" w:lineRule="auto"/>
              <w:jc w:val="center"/>
            </w:pPr>
          </w:p>
        </w:tc>
      </w:tr>
      <w:tr w:rsidR="00D56FA7" w:rsidRPr="00420D33" w:rsidTr="00883FC4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Default="00D56FA7" w:rsidP="00883FC4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lastRenderedPageBreak/>
              <w:t>9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Pr="00420D33" w:rsidRDefault="00D56FA7" w:rsidP="00883FC4">
            <w:pPr>
              <w:spacing w:after="0" w:line="240" w:lineRule="auto"/>
            </w:pPr>
            <w:r w:rsidRPr="00420D33">
              <w:t>Szczotka do mycia probówek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Pr="00420D33" w:rsidRDefault="00D56FA7" w:rsidP="00883FC4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Szt</w:t>
            </w:r>
            <w:r>
              <w:rPr>
                <w:rFonts w:cs="Arial"/>
              </w:rPr>
              <w:t>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FA7" w:rsidRDefault="00D56FA7" w:rsidP="00883FC4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FA7" w:rsidRPr="00420D33" w:rsidRDefault="00D56FA7" w:rsidP="00883FC4">
            <w:pPr>
              <w:spacing w:after="0" w:line="240" w:lineRule="auto"/>
              <w:jc w:val="center"/>
            </w:pPr>
          </w:p>
        </w:tc>
      </w:tr>
      <w:tr w:rsidR="00D56FA7" w:rsidRPr="00420D33" w:rsidTr="00883FC4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Default="00D56FA7" w:rsidP="00883FC4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10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Default="00D56FA7" w:rsidP="00883FC4">
            <w:pPr>
              <w:spacing w:after="0" w:line="240" w:lineRule="auto"/>
              <w:jc w:val="center"/>
            </w:pPr>
            <w:r w:rsidRPr="00420D33">
              <w:t xml:space="preserve">Palnik spirytusowy </w:t>
            </w:r>
          </w:p>
          <w:p w:rsidR="00D56FA7" w:rsidRPr="00420D33" w:rsidRDefault="00D56FA7" w:rsidP="00883FC4">
            <w:pPr>
              <w:spacing w:after="0" w:line="240" w:lineRule="auto"/>
            </w:pPr>
            <w:r w:rsidRPr="00420D33">
              <w:t>z knotem i trójnogiem.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Pr="00420D33" w:rsidRDefault="00D56FA7" w:rsidP="00883FC4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Szt</w:t>
            </w:r>
            <w:r>
              <w:rPr>
                <w:rFonts w:cs="Arial"/>
              </w:rPr>
              <w:t>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FA7" w:rsidRDefault="00D56FA7" w:rsidP="00883FC4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FA7" w:rsidRPr="00420D33" w:rsidRDefault="00D56FA7" w:rsidP="00883FC4">
            <w:pPr>
              <w:spacing w:after="0" w:line="240" w:lineRule="auto"/>
              <w:jc w:val="center"/>
            </w:pPr>
          </w:p>
        </w:tc>
      </w:tr>
      <w:tr w:rsidR="00D56FA7" w:rsidRPr="00420D33" w:rsidTr="00883FC4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Default="00D56FA7" w:rsidP="00883FC4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11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Pr="00420D33" w:rsidRDefault="00D56FA7" w:rsidP="00883FC4">
            <w:pPr>
              <w:spacing w:after="0" w:line="240" w:lineRule="auto"/>
            </w:pPr>
            <w:r w:rsidRPr="00420D33">
              <w:t>Sączki laboratoryjne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Pr="00420D33" w:rsidRDefault="00D56FA7" w:rsidP="00883FC4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t>Opak.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FA7" w:rsidRDefault="00D56FA7" w:rsidP="00883FC4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FA7" w:rsidRPr="00420D33" w:rsidRDefault="00D56FA7" w:rsidP="00883FC4">
            <w:pPr>
              <w:spacing w:after="0" w:line="240" w:lineRule="auto"/>
              <w:jc w:val="center"/>
            </w:pPr>
          </w:p>
        </w:tc>
      </w:tr>
      <w:tr w:rsidR="00D56FA7" w:rsidRPr="00420D33" w:rsidTr="00883FC4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Default="00D56FA7" w:rsidP="00883FC4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12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Pr="00420D33" w:rsidRDefault="00D56FA7" w:rsidP="00883FC4">
            <w:pPr>
              <w:spacing w:after="0" w:line="240" w:lineRule="auto"/>
            </w:pPr>
            <w:r w:rsidRPr="00420D33">
              <w:t>Lejek szklany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Pr="00420D33" w:rsidRDefault="00D56FA7" w:rsidP="00883FC4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Szt</w:t>
            </w:r>
            <w:r>
              <w:rPr>
                <w:rFonts w:cs="Arial"/>
              </w:rPr>
              <w:t>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FA7" w:rsidRDefault="00D56FA7" w:rsidP="00883FC4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FA7" w:rsidRPr="00420D33" w:rsidRDefault="00D56FA7" w:rsidP="00883FC4">
            <w:pPr>
              <w:spacing w:after="0" w:line="240" w:lineRule="auto"/>
              <w:jc w:val="center"/>
            </w:pPr>
          </w:p>
        </w:tc>
      </w:tr>
      <w:tr w:rsidR="00D56FA7" w:rsidRPr="00420D33" w:rsidTr="00883FC4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Default="00D56FA7" w:rsidP="00883FC4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13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Pr="00420D33" w:rsidRDefault="00D56FA7" w:rsidP="00883FC4">
            <w:pPr>
              <w:spacing w:after="0" w:line="240" w:lineRule="auto"/>
            </w:pPr>
            <w:r w:rsidRPr="00420D33">
              <w:t>Pęsety metalowe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Pr="00420D33" w:rsidRDefault="00D56FA7" w:rsidP="00883FC4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Szt</w:t>
            </w:r>
            <w:r>
              <w:rPr>
                <w:rFonts w:cs="Arial"/>
              </w:rPr>
              <w:t>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FA7" w:rsidRDefault="00D56FA7" w:rsidP="00883FC4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FA7" w:rsidRPr="00420D33" w:rsidRDefault="00D56FA7" w:rsidP="00883FC4">
            <w:pPr>
              <w:spacing w:after="0" w:line="240" w:lineRule="auto"/>
              <w:jc w:val="center"/>
            </w:pPr>
          </w:p>
        </w:tc>
      </w:tr>
      <w:tr w:rsidR="00D56FA7" w:rsidRPr="00420D33" w:rsidTr="00883FC4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Default="00D56FA7" w:rsidP="00883FC4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14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Pr="00420D33" w:rsidRDefault="00D56FA7" w:rsidP="00883FC4">
            <w:pPr>
              <w:spacing w:after="0" w:line="240" w:lineRule="auto"/>
            </w:pPr>
            <w:r w:rsidRPr="00420D33">
              <w:t>Moździerz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Pr="00420D33" w:rsidRDefault="00D56FA7" w:rsidP="00883FC4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Szt</w:t>
            </w:r>
            <w:r>
              <w:rPr>
                <w:rFonts w:cs="Arial"/>
              </w:rPr>
              <w:t>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FA7" w:rsidRDefault="00D56FA7" w:rsidP="00883FC4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FA7" w:rsidRPr="00420D33" w:rsidRDefault="00D56FA7" w:rsidP="00883FC4">
            <w:pPr>
              <w:spacing w:after="0" w:line="240" w:lineRule="auto"/>
              <w:jc w:val="center"/>
            </w:pPr>
            <w:r w:rsidRPr="00420D33">
              <w:t>.</w:t>
            </w:r>
          </w:p>
        </w:tc>
      </w:tr>
      <w:tr w:rsidR="00D56FA7" w:rsidRPr="00420D33" w:rsidTr="00883FC4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Default="00D56FA7" w:rsidP="00883FC4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15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Pr="00420D33" w:rsidRDefault="00D56FA7" w:rsidP="00883FC4">
            <w:pPr>
              <w:spacing w:after="0" w:line="240" w:lineRule="auto"/>
            </w:pPr>
            <w:r w:rsidRPr="00420D33">
              <w:t>Szkiełka zegarkowe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Pr="00420D33" w:rsidRDefault="00D56FA7" w:rsidP="00883FC4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Zestaw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FA7" w:rsidRDefault="00D56FA7" w:rsidP="00883FC4">
            <w:pPr>
              <w:spacing w:after="0" w:line="240" w:lineRule="auto"/>
              <w:jc w:val="center"/>
            </w:pPr>
            <w:r>
              <w:t>12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FA7" w:rsidRPr="00420D33" w:rsidRDefault="00D56FA7" w:rsidP="00883FC4">
            <w:pPr>
              <w:spacing w:after="0" w:line="240" w:lineRule="auto"/>
              <w:jc w:val="center"/>
            </w:pPr>
            <w:r w:rsidRPr="00420D33">
              <w:t>.</w:t>
            </w:r>
          </w:p>
        </w:tc>
      </w:tr>
      <w:tr w:rsidR="00D56FA7" w:rsidRPr="00420D33" w:rsidTr="00883FC4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Default="00D56FA7" w:rsidP="00883FC4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16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Pr="00420D33" w:rsidRDefault="00D56FA7" w:rsidP="00883FC4">
            <w:pPr>
              <w:spacing w:after="0" w:line="240" w:lineRule="auto"/>
            </w:pPr>
            <w:r w:rsidRPr="00420D33">
              <w:t>Bibuła laboratoryjna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6FA7" w:rsidRPr="00420D33" w:rsidRDefault="00D56FA7" w:rsidP="00883FC4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Opak..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FA7" w:rsidRDefault="00D56FA7" w:rsidP="00883FC4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FA7" w:rsidRPr="00420D33" w:rsidRDefault="00D56FA7" w:rsidP="00883FC4">
            <w:pPr>
              <w:spacing w:after="0" w:line="240" w:lineRule="auto"/>
              <w:jc w:val="center"/>
            </w:pPr>
          </w:p>
        </w:tc>
      </w:tr>
    </w:tbl>
    <w:p w:rsidR="000A1E78" w:rsidRDefault="000A1E78" w:rsidP="000A1E78">
      <w:pPr>
        <w:suppressAutoHyphens/>
        <w:spacing w:before="144" w:after="144" w:line="256" w:lineRule="auto"/>
        <w:ind w:left="66"/>
        <w:jc w:val="both"/>
        <w:rPr>
          <w:rFonts w:eastAsia="Calibri" w:cs="Times New Roman"/>
          <w:szCs w:val="24"/>
          <w:lang w:eastAsia="pl-PL"/>
        </w:rPr>
      </w:pPr>
    </w:p>
    <w:p w:rsidR="00D56FA7" w:rsidRDefault="00D56FA7">
      <w:pPr>
        <w:rPr>
          <w:rFonts w:eastAsia="Calibri" w:cs="Times New Roman"/>
          <w:b/>
          <w:szCs w:val="24"/>
          <w:lang w:eastAsia="zh-CN"/>
        </w:rPr>
      </w:pPr>
      <w:r>
        <w:rPr>
          <w:rFonts w:eastAsia="Calibri" w:cs="Times New Roman"/>
          <w:b/>
          <w:szCs w:val="24"/>
          <w:lang w:eastAsia="zh-CN"/>
        </w:rPr>
        <w:br w:type="page"/>
      </w:r>
    </w:p>
    <w:p w:rsidR="00395356" w:rsidRPr="000A1E78" w:rsidRDefault="00395356" w:rsidP="00E71FEA">
      <w:pPr>
        <w:numPr>
          <w:ilvl w:val="0"/>
          <w:numId w:val="1"/>
        </w:numPr>
        <w:tabs>
          <w:tab w:val="num" w:pos="426"/>
          <w:tab w:val="num" w:pos="708"/>
        </w:tabs>
        <w:suppressAutoHyphens/>
        <w:spacing w:before="144" w:after="144" w:line="256" w:lineRule="auto"/>
        <w:ind w:left="66"/>
        <w:jc w:val="both"/>
        <w:rPr>
          <w:rFonts w:eastAsia="Calibri" w:cs="Times New Roman"/>
          <w:szCs w:val="24"/>
          <w:lang w:eastAsia="pl-PL"/>
        </w:rPr>
      </w:pPr>
      <w:bookmarkStart w:id="0" w:name="_GoBack"/>
      <w:bookmarkEnd w:id="0"/>
      <w:r w:rsidRPr="000A1E78">
        <w:rPr>
          <w:rFonts w:eastAsia="Calibri" w:cs="Times New Roman"/>
          <w:b/>
          <w:szCs w:val="24"/>
          <w:lang w:eastAsia="zh-CN"/>
        </w:rPr>
        <w:lastRenderedPageBreak/>
        <w:t>Cena łączna za całość przedmiotu zamówienia:</w:t>
      </w:r>
    </w:p>
    <w:p w:rsidR="00616AC4" w:rsidRDefault="00395356" w:rsidP="00395356">
      <w:pPr>
        <w:suppressAutoHyphens/>
        <w:spacing w:before="144" w:after="144" w:line="256" w:lineRule="auto"/>
        <w:jc w:val="both"/>
        <w:rPr>
          <w:rFonts w:eastAsia="Calibri" w:cs="Times New Roman"/>
          <w:szCs w:val="24"/>
          <w:lang w:eastAsia="zh-CN"/>
        </w:rPr>
      </w:pPr>
      <w:r w:rsidRPr="00395356">
        <w:rPr>
          <w:rFonts w:eastAsia="Calibri" w:cs="Times New Roman"/>
          <w:szCs w:val="24"/>
          <w:lang w:eastAsia="zh-CN"/>
        </w:rPr>
        <w:t xml:space="preserve">Oferuję wykonanie </w:t>
      </w:r>
      <w:r>
        <w:rPr>
          <w:rFonts w:eastAsia="Calibri" w:cs="Times New Roman"/>
          <w:szCs w:val="24"/>
          <w:lang w:eastAsia="zh-CN"/>
        </w:rPr>
        <w:t>usługi</w:t>
      </w:r>
      <w:r w:rsidRPr="00395356">
        <w:rPr>
          <w:rFonts w:eastAsia="Calibri" w:cs="Times New Roman"/>
          <w:szCs w:val="24"/>
          <w:lang w:eastAsia="zh-CN"/>
        </w:rPr>
        <w:t xml:space="preserve"> określon</w:t>
      </w:r>
      <w:r>
        <w:rPr>
          <w:rFonts w:eastAsia="Calibri" w:cs="Times New Roman"/>
          <w:szCs w:val="24"/>
          <w:lang w:eastAsia="zh-CN"/>
        </w:rPr>
        <w:t>ej</w:t>
      </w:r>
      <w:r w:rsidRPr="00395356">
        <w:rPr>
          <w:rFonts w:eastAsia="Calibri" w:cs="Times New Roman"/>
          <w:szCs w:val="24"/>
          <w:lang w:eastAsia="zh-CN"/>
        </w:rPr>
        <w:t xml:space="preserve"> w zapytaniu ofertowym za łączną kwotę …………………………………… zł netto, ……………………………………zł brutto, słownie ……..…………………………………………………………………………. </w:t>
      </w:r>
    </w:p>
    <w:p w:rsidR="00395356" w:rsidRPr="00395356" w:rsidRDefault="00395356" w:rsidP="002B17C1">
      <w:pPr>
        <w:tabs>
          <w:tab w:val="left" w:pos="426"/>
        </w:tabs>
        <w:suppressAutoHyphens/>
        <w:overflowPunct w:val="0"/>
        <w:autoSpaceDE w:val="0"/>
        <w:spacing w:after="0" w:line="240" w:lineRule="auto"/>
        <w:jc w:val="both"/>
        <w:rPr>
          <w:rFonts w:eastAsia="Times New Roman" w:cs="Times New Roman"/>
          <w:szCs w:val="24"/>
          <w:lang w:eastAsia="zh-CN"/>
        </w:rPr>
      </w:pPr>
    </w:p>
    <w:p w:rsidR="00395356" w:rsidRPr="00395356" w:rsidRDefault="00395356" w:rsidP="00395356">
      <w:pPr>
        <w:numPr>
          <w:ilvl w:val="0"/>
          <w:numId w:val="1"/>
        </w:numPr>
        <w:tabs>
          <w:tab w:val="left" w:pos="426"/>
          <w:tab w:val="num" w:pos="708"/>
        </w:tabs>
        <w:suppressAutoHyphens/>
        <w:overflowPunct w:val="0"/>
        <w:autoSpaceDE w:val="0"/>
        <w:spacing w:after="0" w:line="240" w:lineRule="auto"/>
        <w:ind w:left="426" w:hanging="426"/>
        <w:jc w:val="both"/>
        <w:rPr>
          <w:rFonts w:eastAsia="Times New Roman" w:cs="Times New Roman"/>
          <w:b/>
          <w:szCs w:val="24"/>
          <w:lang w:eastAsia="zh-CN"/>
        </w:rPr>
      </w:pPr>
      <w:r w:rsidRPr="00395356">
        <w:rPr>
          <w:rFonts w:eastAsia="Times New Roman" w:cs="Times New Roman"/>
          <w:szCs w:val="24"/>
          <w:lang w:eastAsia="zh-CN"/>
        </w:rPr>
        <w:t>Oświadczamy, że zapoznaliśmy się z treścią zapytania ofertowego oraz zdobyliśmy konieczne informacje potrzebne do właściwego wykonania zamówienia</w:t>
      </w:r>
      <w:r w:rsidRPr="00395356">
        <w:rPr>
          <w:rFonts w:eastAsia="Times New Roman" w:cs="Times New Roman"/>
          <w:b/>
          <w:szCs w:val="24"/>
          <w:lang w:eastAsia="zh-CN"/>
        </w:rPr>
        <w:t>.</w:t>
      </w:r>
    </w:p>
    <w:p w:rsidR="00395356" w:rsidRPr="00395356" w:rsidRDefault="00395356" w:rsidP="00395356">
      <w:pPr>
        <w:suppressAutoHyphens/>
        <w:autoSpaceDE w:val="0"/>
        <w:spacing w:line="256" w:lineRule="auto"/>
        <w:rPr>
          <w:rFonts w:eastAsia="Calibri" w:cs="Times New Roman"/>
          <w:b/>
          <w:bCs/>
          <w:szCs w:val="24"/>
          <w:lang w:eastAsia="zh-CN"/>
        </w:rPr>
      </w:pPr>
    </w:p>
    <w:p w:rsidR="002B17C1" w:rsidRDefault="002B17C1" w:rsidP="00395356">
      <w:pPr>
        <w:suppressAutoHyphens/>
        <w:autoSpaceDE w:val="0"/>
        <w:spacing w:after="0" w:line="256" w:lineRule="auto"/>
        <w:rPr>
          <w:rFonts w:eastAsia="Times New Roman" w:cs="Times New Roman"/>
          <w:sz w:val="22"/>
          <w:lang w:eastAsia="zh-CN"/>
        </w:rPr>
      </w:pPr>
    </w:p>
    <w:p w:rsidR="00F236DA" w:rsidRDefault="00F236DA" w:rsidP="00395356">
      <w:pPr>
        <w:suppressAutoHyphens/>
        <w:autoSpaceDE w:val="0"/>
        <w:spacing w:after="0" w:line="256" w:lineRule="auto"/>
        <w:rPr>
          <w:rFonts w:eastAsia="Times New Roman" w:cs="Times New Roman"/>
          <w:sz w:val="22"/>
          <w:lang w:eastAsia="zh-CN"/>
        </w:rPr>
      </w:pPr>
    </w:p>
    <w:p w:rsidR="00F236DA" w:rsidRDefault="00F236DA" w:rsidP="00395356">
      <w:pPr>
        <w:suppressAutoHyphens/>
        <w:autoSpaceDE w:val="0"/>
        <w:spacing w:after="0" w:line="256" w:lineRule="auto"/>
        <w:rPr>
          <w:rFonts w:eastAsia="Times New Roman" w:cs="Times New Roman"/>
          <w:sz w:val="22"/>
          <w:lang w:eastAsia="zh-CN"/>
        </w:rPr>
      </w:pPr>
    </w:p>
    <w:p w:rsidR="00395356" w:rsidRPr="00395356" w:rsidRDefault="00395356" w:rsidP="00395356">
      <w:pPr>
        <w:suppressAutoHyphens/>
        <w:autoSpaceDE w:val="0"/>
        <w:spacing w:after="0" w:line="256" w:lineRule="auto"/>
        <w:rPr>
          <w:rFonts w:eastAsia="Times New Roman" w:cs="Times New Roman"/>
          <w:i/>
          <w:sz w:val="22"/>
          <w:lang w:eastAsia="zh-CN"/>
        </w:rPr>
      </w:pPr>
      <w:r w:rsidRPr="00395356">
        <w:rPr>
          <w:rFonts w:eastAsia="Times New Roman" w:cs="Times New Roman"/>
          <w:sz w:val="22"/>
          <w:lang w:eastAsia="zh-CN"/>
        </w:rPr>
        <w:t xml:space="preserve"> ………………………………</w:t>
      </w:r>
      <w:r w:rsidR="000A1E78">
        <w:rPr>
          <w:rFonts w:eastAsia="Calibri" w:cs="Times New Roman"/>
          <w:sz w:val="22"/>
          <w:lang w:eastAsia="zh-CN"/>
        </w:rPr>
        <w:t>....., dnia ……………………….. 2018</w:t>
      </w:r>
      <w:r w:rsidRPr="00395356">
        <w:rPr>
          <w:rFonts w:eastAsia="Calibri" w:cs="Times New Roman"/>
          <w:sz w:val="22"/>
          <w:lang w:eastAsia="zh-CN"/>
        </w:rPr>
        <w:t xml:space="preserve"> r. </w:t>
      </w:r>
    </w:p>
    <w:p w:rsidR="00395356" w:rsidRPr="00395356" w:rsidRDefault="00395356" w:rsidP="00395356">
      <w:pPr>
        <w:suppressAutoHyphens/>
        <w:autoSpaceDE w:val="0"/>
        <w:spacing w:after="0" w:line="256" w:lineRule="auto"/>
        <w:rPr>
          <w:rFonts w:eastAsia="Calibri" w:cs="Times New Roman"/>
          <w:i/>
          <w:sz w:val="22"/>
          <w:lang w:eastAsia="zh-CN"/>
        </w:rPr>
      </w:pPr>
      <w:r w:rsidRPr="00395356">
        <w:rPr>
          <w:rFonts w:eastAsia="Calibri" w:cs="Times New Roman"/>
          <w:i/>
          <w:sz w:val="22"/>
          <w:lang w:eastAsia="zh-CN"/>
        </w:rPr>
        <w:t xml:space="preserve">Miejscowość </w:t>
      </w:r>
    </w:p>
    <w:p w:rsidR="00F236DA" w:rsidRDefault="00F236DA" w:rsidP="00A67A98">
      <w:pPr>
        <w:suppressAutoHyphens/>
        <w:autoSpaceDE w:val="0"/>
        <w:spacing w:after="0" w:line="256" w:lineRule="auto"/>
        <w:rPr>
          <w:rFonts w:eastAsia="Calibri" w:cs="Times New Roman"/>
          <w:sz w:val="22"/>
          <w:lang w:eastAsia="zh-CN"/>
        </w:rPr>
      </w:pPr>
    </w:p>
    <w:p w:rsidR="00F236DA" w:rsidRDefault="00F236DA" w:rsidP="002B17C1">
      <w:pPr>
        <w:suppressAutoHyphens/>
        <w:autoSpaceDE w:val="0"/>
        <w:spacing w:after="0" w:line="256" w:lineRule="auto"/>
        <w:ind w:left="2832" w:firstLine="708"/>
        <w:rPr>
          <w:rFonts w:eastAsia="Calibri" w:cs="Times New Roman"/>
          <w:sz w:val="22"/>
          <w:lang w:eastAsia="zh-CN"/>
        </w:rPr>
      </w:pPr>
    </w:p>
    <w:p w:rsidR="00A67A98" w:rsidRDefault="00A67A98" w:rsidP="002B17C1">
      <w:pPr>
        <w:suppressAutoHyphens/>
        <w:autoSpaceDE w:val="0"/>
        <w:spacing w:after="0" w:line="256" w:lineRule="auto"/>
        <w:ind w:left="2832" w:firstLine="708"/>
        <w:rPr>
          <w:rFonts w:eastAsia="Calibri" w:cs="Times New Roman"/>
          <w:sz w:val="22"/>
          <w:lang w:eastAsia="zh-CN"/>
        </w:rPr>
      </w:pPr>
    </w:p>
    <w:p w:rsidR="00395356" w:rsidRPr="00395356" w:rsidRDefault="00395356" w:rsidP="002B17C1">
      <w:pPr>
        <w:suppressAutoHyphens/>
        <w:autoSpaceDE w:val="0"/>
        <w:spacing w:after="0" w:line="256" w:lineRule="auto"/>
        <w:ind w:left="2832" w:firstLine="708"/>
        <w:rPr>
          <w:rFonts w:eastAsia="Calibri" w:cs="Times New Roman"/>
          <w:i/>
          <w:sz w:val="16"/>
          <w:szCs w:val="16"/>
          <w:lang w:eastAsia="zh-CN"/>
        </w:rPr>
      </w:pPr>
      <w:r w:rsidRPr="00395356">
        <w:rPr>
          <w:rFonts w:eastAsia="Calibri" w:cs="Times New Roman"/>
          <w:sz w:val="22"/>
          <w:lang w:eastAsia="zh-CN"/>
        </w:rPr>
        <w:t>.................................................................................</w:t>
      </w:r>
    </w:p>
    <w:p w:rsidR="00395356" w:rsidRPr="00395356" w:rsidRDefault="00395356" w:rsidP="00395356">
      <w:pPr>
        <w:suppressAutoHyphens/>
        <w:autoSpaceDE w:val="0"/>
        <w:spacing w:after="0" w:line="256" w:lineRule="auto"/>
        <w:ind w:left="4248" w:firstLine="708"/>
        <w:rPr>
          <w:rFonts w:ascii="Calibri" w:eastAsia="Calibri" w:hAnsi="Calibri" w:cs="Times New Roman"/>
          <w:sz w:val="22"/>
          <w:lang w:eastAsia="zh-CN"/>
        </w:rPr>
      </w:pPr>
      <w:r w:rsidRPr="00395356">
        <w:rPr>
          <w:rFonts w:eastAsia="Calibri" w:cs="Times New Roman"/>
          <w:i/>
          <w:sz w:val="16"/>
          <w:szCs w:val="16"/>
          <w:lang w:eastAsia="zh-CN"/>
        </w:rPr>
        <w:t>Podpis wykonawcy</w:t>
      </w:r>
    </w:p>
    <w:p w:rsidR="00395356" w:rsidRPr="00395356" w:rsidRDefault="00395356" w:rsidP="00395356">
      <w:pPr>
        <w:keepNext/>
        <w:suppressAutoHyphens/>
        <w:spacing w:after="0" w:line="240" w:lineRule="auto"/>
        <w:ind w:left="722"/>
        <w:outlineLvl w:val="0"/>
        <w:rPr>
          <w:rFonts w:eastAsia="Times New Roman" w:cs="Times New Roman"/>
          <w:b/>
          <w:szCs w:val="24"/>
          <w:lang w:val="x-none" w:eastAsia="zh-CN"/>
        </w:rPr>
      </w:pPr>
    </w:p>
    <w:p w:rsidR="00395356" w:rsidRPr="00395356" w:rsidRDefault="00395356" w:rsidP="00395356">
      <w:pPr>
        <w:suppressAutoHyphens/>
        <w:spacing w:line="256" w:lineRule="auto"/>
        <w:rPr>
          <w:rFonts w:ascii="Calibri" w:eastAsia="Calibri" w:hAnsi="Calibri" w:cs="Times New Roman"/>
          <w:sz w:val="22"/>
          <w:lang w:eastAsia="zh-CN"/>
        </w:rPr>
      </w:pPr>
    </w:p>
    <w:p w:rsidR="00395356" w:rsidRPr="00395356" w:rsidRDefault="00395356" w:rsidP="00395356">
      <w:pPr>
        <w:spacing w:after="200" w:line="276" w:lineRule="auto"/>
        <w:rPr>
          <w:rFonts w:eastAsia="Calibri" w:cs="Times New Roman"/>
        </w:rPr>
      </w:pPr>
    </w:p>
    <w:p w:rsidR="00F05A4A" w:rsidRPr="00395356" w:rsidRDefault="00F05A4A" w:rsidP="00395356"/>
    <w:sectPr w:rsidR="00F05A4A" w:rsidRPr="0039535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4AEB" w:rsidRDefault="00A44AEB" w:rsidP="00E14B69">
      <w:pPr>
        <w:spacing w:after="0" w:line="240" w:lineRule="auto"/>
      </w:pPr>
      <w:r>
        <w:separator/>
      </w:r>
    </w:p>
  </w:endnote>
  <w:endnote w:type="continuationSeparator" w:id="0">
    <w:p w:rsidR="00A44AEB" w:rsidRDefault="00A44AEB" w:rsidP="00E14B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4AEB" w:rsidRDefault="00A44AEB" w:rsidP="00E14B69">
      <w:pPr>
        <w:spacing w:after="0" w:line="240" w:lineRule="auto"/>
      </w:pPr>
      <w:r>
        <w:separator/>
      </w:r>
    </w:p>
  </w:footnote>
  <w:footnote w:type="continuationSeparator" w:id="0">
    <w:p w:rsidR="00A44AEB" w:rsidRDefault="00A44AEB" w:rsidP="00E14B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76"/>
      <w:gridCol w:w="1565"/>
      <w:gridCol w:w="2045"/>
      <w:gridCol w:w="3186"/>
    </w:tblGrid>
    <w:tr w:rsidR="00E14B69" w:rsidTr="001C4E8D">
      <w:tc>
        <w:tcPr>
          <w:tcW w:w="2282" w:type="dxa"/>
        </w:tcPr>
        <w:p w:rsidR="00E14B69" w:rsidRDefault="00E14B69" w:rsidP="00E14B69">
          <w:r>
            <w:rPr>
              <w:noProof/>
              <w:lang w:eastAsia="pl-PL"/>
            </w:rPr>
            <w:drawing>
              <wp:inline distT="0" distB="0" distL="0" distR="0" wp14:anchorId="50BFC09C" wp14:editId="674D127C">
                <wp:extent cx="1233655" cy="517585"/>
                <wp:effectExtent l="19050" t="0" r="4595" b="0"/>
                <wp:docPr id="18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3877" cy="51767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54" w:type="dxa"/>
        </w:tcPr>
        <w:p w:rsidR="00E14B69" w:rsidRDefault="00E14B69" w:rsidP="00E14B69">
          <w:pPr>
            <w:jc w:val="center"/>
          </w:pPr>
          <w:r>
            <w:rPr>
              <w:noProof/>
              <w:lang w:eastAsia="pl-PL"/>
            </w:rPr>
            <w:drawing>
              <wp:anchor distT="0" distB="0" distL="114300" distR="114300" simplePos="0" relativeHeight="251660288" behindDoc="0" locked="0" layoutInCell="1" allowOverlap="1" wp14:anchorId="12CB1BE1" wp14:editId="14F951BF">
                <wp:simplePos x="0" y="0"/>
                <wp:positionH relativeFrom="column">
                  <wp:posOffset>956310</wp:posOffset>
                </wp:positionH>
                <wp:positionV relativeFrom="paragraph">
                  <wp:posOffset>66040</wp:posOffset>
                </wp:positionV>
                <wp:extent cx="1430655" cy="385445"/>
                <wp:effectExtent l="19050" t="0" r="0" b="0"/>
                <wp:wrapNone/>
                <wp:docPr id="19" name="Obraz 10" descr="lo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 descr="lo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 l="37174" r="29248" b="1348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0655" cy="3854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pl-PL"/>
            </w:rPr>
            <w:drawing>
              <wp:anchor distT="0" distB="0" distL="114300" distR="114300" simplePos="0" relativeHeight="251659264" behindDoc="0" locked="0" layoutInCell="1" allowOverlap="1" wp14:anchorId="3BC1B90B" wp14:editId="11E4BEBB">
                <wp:simplePos x="0" y="0"/>
                <wp:positionH relativeFrom="column">
                  <wp:posOffset>-72390</wp:posOffset>
                </wp:positionH>
                <wp:positionV relativeFrom="paragraph">
                  <wp:posOffset>1746</wp:posOffset>
                </wp:positionV>
                <wp:extent cx="845344" cy="450056"/>
                <wp:effectExtent l="19050" t="0" r="0" b="0"/>
                <wp:wrapNone/>
                <wp:docPr id="20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grayscl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344" cy="450056"/>
                        </a:xfrm>
                        <a:prstGeom prst="rect">
                          <a:avLst/>
                        </a:prstGeom>
                        <a:noFill/>
                        <a:ln w="9525">
                          <a:round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166" w:type="dxa"/>
        </w:tcPr>
        <w:p w:rsidR="00E14B69" w:rsidRDefault="00E14B69" w:rsidP="00E14B69"/>
      </w:tc>
      <w:tc>
        <w:tcPr>
          <w:tcW w:w="3186" w:type="dxa"/>
        </w:tcPr>
        <w:p w:rsidR="00E14B69" w:rsidRDefault="00E14B69" w:rsidP="00E14B69">
          <w:r>
            <w:rPr>
              <w:noProof/>
              <w:lang w:eastAsia="pl-PL"/>
            </w:rPr>
            <w:drawing>
              <wp:inline distT="0" distB="0" distL="0" distR="0" wp14:anchorId="0F75B659" wp14:editId="31E12077">
                <wp:extent cx="1861508" cy="558352"/>
                <wp:effectExtent l="19050" t="0" r="5392" b="0"/>
                <wp:docPr id="21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65118" cy="5594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14B69" w:rsidRDefault="00E14B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4"/>
    <w:lvl w:ilvl="0">
      <w:start w:val="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05"/>
    <w:multiLevelType w:val="singleLevel"/>
    <w:tmpl w:val="08F4BF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2"/>
        <w:lang w:val="pl-PL"/>
      </w:r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7"/>
    <w:multiLevelType w:val="singleLevel"/>
    <w:tmpl w:val="EB6E751A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rFonts w:hint="default"/>
        <w:b w:val="0"/>
        <w:sz w:val="22"/>
        <w:szCs w:val="22"/>
        <w:lang w:val="pl-PL"/>
      </w:rPr>
    </w:lvl>
  </w:abstractNum>
  <w:abstractNum w:abstractNumId="5" w15:restartNumberingAfterBreak="0">
    <w:nsid w:val="00000008"/>
    <w:multiLevelType w:val="multilevel"/>
    <w:tmpl w:val="9ADA308E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lang w:val="pl-PL" w:eastAsia="pl-P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000000C"/>
    <w:multiLevelType w:val="singleLevel"/>
    <w:tmpl w:val="0000000C"/>
    <w:name w:val="WW8Num35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hint="default"/>
      </w:rPr>
    </w:lvl>
  </w:abstractNum>
  <w:abstractNum w:abstractNumId="7" w15:restartNumberingAfterBreak="0">
    <w:nsid w:val="0000000D"/>
    <w:multiLevelType w:val="singleLevel"/>
    <w:tmpl w:val="AED4B13E"/>
    <w:name w:val="WW8Num38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8" w15:restartNumberingAfterBreak="0">
    <w:nsid w:val="00000010"/>
    <w:multiLevelType w:val="multilevel"/>
    <w:tmpl w:val="00000010"/>
    <w:lvl w:ilvl="0">
      <w:start w:val="1"/>
      <w:numFmt w:val="decimal"/>
      <w:lvlText w:val="%1)"/>
      <w:lvlJc w:val="right"/>
      <w:pPr>
        <w:tabs>
          <w:tab w:val="num" w:pos="0"/>
        </w:tabs>
        <w:ind w:left="624" w:hanging="264"/>
      </w:pPr>
      <w:rPr>
        <w:rFonts w:ascii="Times New Roman" w:hAnsi="Times New Roman" w:cs="Times New Roman" w:hint="default"/>
        <w:b w:val="0"/>
      </w:rPr>
    </w:lvl>
    <w:lvl w:ilvl="1"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30A57593"/>
    <w:multiLevelType w:val="hybridMultilevel"/>
    <w:tmpl w:val="A8925872"/>
    <w:lvl w:ilvl="0" w:tplc="A3D2170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6661B4"/>
    <w:multiLevelType w:val="multilevel"/>
    <w:tmpl w:val="AD4839A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73E79C2"/>
    <w:multiLevelType w:val="hybridMultilevel"/>
    <w:tmpl w:val="977E3744"/>
    <w:lvl w:ilvl="0" w:tplc="00000005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EB863EC"/>
    <w:multiLevelType w:val="multilevel"/>
    <w:tmpl w:val="9ADA30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lang w:val="pl-PL" w:eastAsia="pl-P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6"/>
  </w:num>
  <w:num w:numId="8">
    <w:abstractNumId w:val="7"/>
  </w:num>
  <w:num w:numId="9">
    <w:abstractNumId w:val="12"/>
  </w:num>
  <w:num w:numId="10">
    <w:abstractNumId w:val="3"/>
  </w:num>
  <w:num w:numId="11">
    <w:abstractNumId w:val="11"/>
  </w:num>
  <w:num w:numId="12">
    <w:abstractNumId w:val="10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CED"/>
    <w:rsid w:val="00013FBB"/>
    <w:rsid w:val="000610A7"/>
    <w:rsid w:val="000A1E78"/>
    <w:rsid w:val="000E5C9A"/>
    <w:rsid w:val="00180060"/>
    <w:rsid w:val="002B17C1"/>
    <w:rsid w:val="00381D27"/>
    <w:rsid w:val="00395356"/>
    <w:rsid w:val="005858B5"/>
    <w:rsid w:val="006016B5"/>
    <w:rsid w:val="00616AC4"/>
    <w:rsid w:val="00807D7A"/>
    <w:rsid w:val="008546AA"/>
    <w:rsid w:val="008B6421"/>
    <w:rsid w:val="008C1CED"/>
    <w:rsid w:val="00984BB8"/>
    <w:rsid w:val="00A1173F"/>
    <w:rsid w:val="00A44AEB"/>
    <w:rsid w:val="00A67A98"/>
    <w:rsid w:val="00AE12F8"/>
    <w:rsid w:val="00B65A71"/>
    <w:rsid w:val="00B95D33"/>
    <w:rsid w:val="00BA64B6"/>
    <w:rsid w:val="00D43199"/>
    <w:rsid w:val="00D56FA7"/>
    <w:rsid w:val="00E14B69"/>
    <w:rsid w:val="00E53FD1"/>
    <w:rsid w:val="00E71FEA"/>
    <w:rsid w:val="00E84B8B"/>
    <w:rsid w:val="00F05A4A"/>
    <w:rsid w:val="00F236DA"/>
    <w:rsid w:val="00F5194C"/>
    <w:rsid w:val="00F92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EF140"/>
  <w15:chartTrackingRefBased/>
  <w15:docId w15:val="{8A9B0A1B-7F52-4EA1-B05B-1F69DFE8C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14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4B69"/>
  </w:style>
  <w:style w:type="paragraph" w:styleId="Stopka">
    <w:name w:val="footer"/>
    <w:basedOn w:val="Normalny"/>
    <w:link w:val="StopkaZnak"/>
    <w:uiPriority w:val="99"/>
    <w:unhideWhenUsed/>
    <w:rsid w:val="00E14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4B69"/>
  </w:style>
  <w:style w:type="table" w:styleId="Tabela-Siatka">
    <w:name w:val="Table Grid"/>
    <w:basedOn w:val="Standardowy"/>
    <w:uiPriority w:val="59"/>
    <w:rsid w:val="00E14B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9271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19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194C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0A1E78"/>
    <w:pPr>
      <w:spacing w:after="0" w:line="240" w:lineRule="auto"/>
    </w:pPr>
    <w:rPr>
      <w:rFonts w:asciiTheme="minorHAnsi" w:hAnsiTheme="minorHAnsi"/>
      <w:sz w:val="22"/>
    </w:rPr>
  </w:style>
  <w:style w:type="paragraph" w:customStyle="1" w:styleId="Standard">
    <w:name w:val="Standard"/>
    <w:rsid w:val="00807D7A"/>
    <w:pPr>
      <w:widowControl w:val="0"/>
      <w:suppressAutoHyphens/>
      <w:autoSpaceDN w:val="0"/>
      <w:spacing w:after="0" w:line="240" w:lineRule="auto"/>
    </w:pPr>
    <w:rPr>
      <w:rFonts w:eastAsia="SimSun" w:cs="Mangal"/>
      <w:kern w:val="3"/>
      <w:szCs w:val="24"/>
      <w:lang w:eastAsia="zh-CN" w:bidi="hi-IN"/>
    </w:rPr>
  </w:style>
  <w:style w:type="paragraph" w:customStyle="1" w:styleId="Default">
    <w:name w:val="Default"/>
    <w:rsid w:val="00807D7A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character" w:styleId="Hipercze">
    <w:name w:val="Hyperlink"/>
    <w:basedOn w:val="Domylnaczcionkaakapitu"/>
    <w:uiPriority w:val="99"/>
    <w:unhideWhenUsed/>
    <w:rsid w:val="00807D7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276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MICHAŁ</cp:lastModifiedBy>
  <cp:revision>12</cp:revision>
  <cp:lastPrinted>2017-10-13T10:46:00Z</cp:lastPrinted>
  <dcterms:created xsi:type="dcterms:W3CDTF">2017-12-11T09:30:00Z</dcterms:created>
  <dcterms:modified xsi:type="dcterms:W3CDTF">2018-01-10T16:57:00Z</dcterms:modified>
</cp:coreProperties>
</file>