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Default="00054260" w:rsidP="00054260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 xml:space="preserve">Oferuję cenę za wykonanie usługi: 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531"/>
        <w:gridCol w:w="1144"/>
        <w:gridCol w:w="1427"/>
        <w:gridCol w:w="4104"/>
      </w:tblGrid>
      <w:tr w:rsidR="005B6D11" w:rsidRPr="00420D3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</w:p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</w:p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</w:p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</w:p>
          <w:p w:rsidR="005B6D11" w:rsidRPr="00420D33" w:rsidRDefault="005B6D11" w:rsidP="00656D3F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Łączna wartość w zł</w:t>
            </w:r>
          </w:p>
        </w:tc>
      </w:tr>
      <w:tr w:rsidR="005B6D11" w:rsidRPr="002B586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 w:rsidRPr="00DA4005">
              <w:t>Lampa biurowa</w:t>
            </w:r>
            <w:r w:rsidRPr="00420D33">
              <w:t xml:space="preserve"> </w:t>
            </w:r>
          </w:p>
        </w:tc>
        <w:tc>
          <w:tcPr>
            <w:tcW w:w="1144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5B6D11" w:rsidRPr="002B5863" w:rsidRDefault="005B6D11" w:rsidP="005B6D11">
            <w:pPr>
              <w:spacing w:after="0" w:line="240" w:lineRule="auto"/>
            </w:pPr>
          </w:p>
        </w:tc>
      </w:tr>
      <w:tr w:rsidR="005B6D11" w:rsidRPr="002B586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 w:rsidRPr="00420D33">
              <w:t>Deski kuchenne</w:t>
            </w:r>
          </w:p>
        </w:tc>
        <w:tc>
          <w:tcPr>
            <w:tcW w:w="1144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04" w:type="dxa"/>
          </w:tcPr>
          <w:p w:rsidR="005B6D11" w:rsidRPr="002B5863" w:rsidRDefault="005B6D11" w:rsidP="00656D3F">
            <w:pPr>
              <w:spacing w:after="0" w:line="240" w:lineRule="auto"/>
            </w:pPr>
          </w:p>
        </w:tc>
      </w:tr>
      <w:tr w:rsidR="005B6D11" w:rsidRPr="002B586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 w:rsidRPr="00420D33">
              <w:t xml:space="preserve">Suszarka do naczyń </w:t>
            </w:r>
          </w:p>
        </w:tc>
        <w:tc>
          <w:tcPr>
            <w:tcW w:w="1144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5B6D11" w:rsidRPr="002B5863" w:rsidRDefault="005B6D11" w:rsidP="005B6D11">
            <w:pPr>
              <w:spacing w:after="0" w:line="240" w:lineRule="auto"/>
            </w:pPr>
          </w:p>
        </w:tc>
      </w:tr>
      <w:tr w:rsidR="005B6D11" w:rsidRPr="002B586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 w:rsidRPr="00420D33">
              <w:t xml:space="preserve">Tarka kuchenna </w:t>
            </w:r>
          </w:p>
        </w:tc>
        <w:tc>
          <w:tcPr>
            <w:tcW w:w="1144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104" w:type="dxa"/>
          </w:tcPr>
          <w:p w:rsidR="005B6D11" w:rsidRPr="002B5863" w:rsidRDefault="005B6D11" w:rsidP="005B6D11">
            <w:pPr>
              <w:spacing w:after="0" w:line="240" w:lineRule="auto"/>
            </w:pPr>
          </w:p>
        </w:tc>
      </w:tr>
      <w:tr w:rsidR="005B6D11" w:rsidRPr="002B5863" w:rsidTr="00656D3F">
        <w:tc>
          <w:tcPr>
            <w:tcW w:w="555" w:type="dxa"/>
          </w:tcPr>
          <w:p w:rsidR="005B6D11" w:rsidRPr="00420D33" w:rsidRDefault="005B6D11" w:rsidP="00656D3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2531" w:type="dxa"/>
          </w:tcPr>
          <w:p w:rsidR="005B6D11" w:rsidRPr="00420D33" w:rsidRDefault="005B6D11" w:rsidP="00656D3F">
            <w:pPr>
              <w:spacing w:after="0" w:line="240" w:lineRule="auto"/>
              <w:jc w:val="center"/>
            </w:pPr>
            <w:r w:rsidRPr="00420D33">
              <w:t xml:space="preserve">Nożyk do obierania owoców </w:t>
            </w:r>
          </w:p>
        </w:tc>
        <w:tc>
          <w:tcPr>
            <w:tcW w:w="1144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5B6D11" w:rsidRDefault="005B6D11" w:rsidP="00656D3F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04" w:type="dxa"/>
          </w:tcPr>
          <w:p w:rsidR="005B6D11" w:rsidRPr="002B5863" w:rsidRDefault="005B6D11" w:rsidP="00656D3F">
            <w:pPr>
              <w:spacing w:after="0" w:line="240" w:lineRule="auto"/>
            </w:pPr>
          </w:p>
        </w:tc>
      </w:tr>
    </w:tbl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395356" w:rsidRPr="00395356" w:rsidRDefault="00395356" w:rsidP="005B6D11">
      <w:pPr>
        <w:suppressAutoHyphens/>
        <w:autoSpaceDE w:val="0"/>
        <w:spacing w:after="0" w:line="256" w:lineRule="auto"/>
        <w:ind w:left="4248"/>
        <w:rPr>
          <w:rFonts w:eastAsia="Calibri" w:cs="Times New Roman"/>
          <w:i/>
          <w:sz w:val="16"/>
          <w:szCs w:val="16"/>
          <w:lang w:eastAsia="zh-CN"/>
        </w:rPr>
      </w:pPr>
      <w:bookmarkStart w:id="0" w:name="_GoBack"/>
      <w:bookmarkEnd w:id="0"/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AEB" w:rsidRDefault="00A44AEB" w:rsidP="00E14B69">
      <w:pPr>
        <w:spacing w:after="0" w:line="240" w:lineRule="auto"/>
      </w:pPr>
      <w:r>
        <w:separator/>
      </w:r>
    </w:p>
  </w:endnote>
  <w:end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AEB" w:rsidRDefault="00A44AEB" w:rsidP="00E14B69">
      <w:pPr>
        <w:spacing w:after="0" w:line="240" w:lineRule="auto"/>
      </w:pPr>
      <w:r>
        <w:separator/>
      </w:r>
    </w:p>
  </w:footnote>
  <w:footnote w:type="continuationSeparator" w:id="0">
    <w:p w:rsidR="00A44AEB" w:rsidRDefault="00A44AEB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76"/>
      <w:gridCol w:w="1565"/>
      <w:gridCol w:w="2045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50BFC09C" wp14:editId="674D127C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2CB1BE1" wp14:editId="14F951BF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3BC1B90B" wp14:editId="11E4BEBB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 wp14:anchorId="0F75B659" wp14:editId="31E12077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 w15:restartNumberingAfterBreak="0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3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D"/>
    <w:rsid w:val="00013FBB"/>
    <w:rsid w:val="00033AF8"/>
    <w:rsid w:val="00054260"/>
    <w:rsid w:val="000610A7"/>
    <w:rsid w:val="000A1E78"/>
    <w:rsid w:val="000E5C9A"/>
    <w:rsid w:val="00180060"/>
    <w:rsid w:val="002B17C1"/>
    <w:rsid w:val="00381D27"/>
    <w:rsid w:val="00395356"/>
    <w:rsid w:val="00445BF0"/>
    <w:rsid w:val="004F3C60"/>
    <w:rsid w:val="005858B5"/>
    <w:rsid w:val="005B6D11"/>
    <w:rsid w:val="006016B5"/>
    <w:rsid w:val="0060269C"/>
    <w:rsid w:val="00616AC4"/>
    <w:rsid w:val="00807D7A"/>
    <w:rsid w:val="008546AA"/>
    <w:rsid w:val="008B6421"/>
    <w:rsid w:val="008C1CED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B0A1B-7F52-4EA1-B05B-1F69DFE8C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PUP</cp:lastModifiedBy>
  <cp:revision>19</cp:revision>
  <cp:lastPrinted>2017-10-13T10:46:00Z</cp:lastPrinted>
  <dcterms:created xsi:type="dcterms:W3CDTF">2017-12-11T09:30:00Z</dcterms:created>
  <dcterms:modified xsi:type="dcterms:W3CDTF">2018-01-10T14:01:00Z</dcterms:modified>
</cp:coreProperties>
</file>