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356" w:rsidRPr="00395356" w:rsidRDefault="00395356" w:rsidP="00395356">
      <w:pPr>
        <w:suppressAutoHyphens/>
        <w:autoSpaceDE w:val="0"/>
        <w:spacing w:line="256" w:lineRule="auto"/>
        <w:jc w:val="right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bCs/>
          <w:sz w:val="20"/>
          <w:szCs w:val="20"/>
          <w:lang w:eastAsia="zh-CN"/>
        </w:rPr>
        <w:t>załącznik nr 1do zapytania ofertowego</w:t>
      </w:r>
    </w:p>
    <w:p w:rsidR="00395356" w:rsidRPr="00395356" w:rsidRDefault="00395356" w:rsidP="00395356">
      <w:pPr>
        <w:suppressAutoHyphens/>
        <w:autoSpaceDE w:val="0"/>
        <w:spacing w:line="256" w:lineRule="auto"/>
        <w:jc w:val="center"/>
        <w:rPr>
          <w:rFonts w:eastAsia="Calibri" w:cs="Times New Roman"/>
          <w:b/>
          <w:i/>
          <w:lang w:eastAsia="zh-CN"/>
        </w:rPr>
      </w:pPr>
      <w:r w:rsidRPr="00395356">
        <w:rPr>
          <w:rFonts w:eastAsia="Calibri" w:cs="Times New Roman"/>
          <w:b/>
          <w:lang w:eastAsia="zh-CN"/>
        </w:rPr>
        <w:t xml:space="preserve">Formularz ofertowy </w:t>
      </w:r>
    </w:p>
    <w:tbl>
      <w:tblPr>
        <w:tblW w:w="929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298"/>
      </w:tblGrid>
      <w:tr w:rsidR="002B17C1" w:rsidRPr="00395356" w:rsidTr="002B17C1">
        <w:trPr>
          <w:trHeight w:val="3208"/>
        </w:trPr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7C1" w:rsidRPr="00395356" w:rsidRDefault="002B17C1" w:rsidP="002B17C1">
            <w:pPr>
              <w:suppressAutoHyphens/>
              <w:autoSpaceDE w:val="0"/>
              <w:spacing w:after="120" w:line="240" w:lineRule="auto"/>
              <w:jc w:val="center"/>
              <w:rPr>
                <w:rFonts w:ascii="Calibri" w:eastAsia="Calibri" w:hAnsi="Calibri" w:cs="Times New Roman"/>
                <w:sz w:val="22"/>
                <w:lang w:eastAsia="zh-CN"/>
              </w:rPr>
            </w:pPr>
            <w:r w:rsidRPr="00395356">
              <w:rPr>
                <w:rFonts w:eastAsia="Calibri" w:cs="Times New Roman"/>
                <w:i/>
                <w:sz w:val="22"/>
                <w:lang w:eastAsia="zh-CN"/>
              </w:rPr>
              <w:t>Nazwa i adres wykonawcy</w:t>
            </w:r>
          </w:p>
        </w:tc>
      </w:tr>
    </w:tbl>
    <w:p w:rsidR="00395356" w:rsidRPr="00395356" w:rsidRDefault="00395356" w:rsidP="00395356">
      <w:pPr>
        <w:tabs>
          <w:tab w:val="left" w:pos="9000"/>
        </w:tabs>
        <w:suppressAutoHyphens/>
        <w:overflowPunct w:val="0"/>
        <w:autoSpaceDE w:val="0"/>
        <w:spacing w:line="256" w:lineRule="auto"/>
        <w:ind w:left="-180"/>
        <w:jc w:val="both"/>
        <w:rPr>
          <w:rFonts w:eastAsia="Calibri" w:cs="Times New Roman"/>
          <w:spacing w:val="4"/>
          <w:sz w:val="16"/>
          <w:szCs w:val="16"/>
          <w:lang w:eastAsia="zh-CN"/>
        </w:rPr>
      </w:pPr>
    </w:p>
    <w:p w:rsidR="00395356" w:rsidRPr="00054260" w:rsidRDefault="00395356" w:rsidP="00395356">
      <w:pPr>
        <w:numPr>
          <w:ilvl w:val="0"/>
          <w:numId w:val="1"/>
        </w:numPr>
        <w:tabs>
          <w:tab w:val="left" w:pos="360"/>
          <w:tab w:val="num" w:pos="708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  <w:r w:rsidRPr="00395356">
        <w:rPr>
          <w:rFonts w:eastAsia="Calibri" w:cs="Times New Roman"/>
          <w:szCs w:val="24"/>
          <w:lang w:eastAsia="zh-CN"/>
        </w:rPr>
        <w:t>Odpowiadając na</w:t>
      </w:r>
      <w:r w:rsidR="00DD3059">
        <w:rPr>
          <w:rFonts w:eastAsia="Calibri" w:cs="Times New Roman"/>
          <w:szCs w:val="24"/>
          <w:lang w:eastAsia="zh-CN"/>
        </w:rPr>
        <w:t xml:space="preserve"> zapytanie ofertowe dotyczące: </w:t>
      </w:r>
    </w:p>
    <w:p w:rsidR="00054260" w:rsidRPr="000A1E78" w:rsidRDefault="00054260" w:rsidP="00054260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>
        <w:rPr>
          <w:rFonts w:ascii="Times New Roman" w:hAnsi="Times New Roman" w:cs="Times New Roman"/>
          <w:sz w:val="24"/>
          <w:szCs w:val="24"/>
        </w:rPr>
        <w:t xml:space="preserve">biologii </w:t>
      </w:r>
      <w:r w:rsidRPr="00646ADE">
        <w:rPr>
          <w:rFonts w:ascii="Times New Roman" w:hAnsi="Times New Roman" w:cs="Times New Roman"/>
          <w:sz w:val="24"/>
          <w:szCs w:val="24"/>
        </w:rPr>
        <w:t xml:space="preserve">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  <w:r w:rsidRPr="000A1E7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ramach projektu </w:t>
      </w:r>
      <w:r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pt. </w:t>
      </w:r>
      <w:r w:rsidRPr="000A1E7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„Wiedza kluczem do sukcesu”</w:t>
      </w:r>
      <w:r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współfinansowanego ze środków Europejskiego Funduszu Społecznego w ramach Regionalnego Programu Operacyjnego Województwa Zachodniopomorskiego na lata 2014-2020, Działanie 8.5. Upowszechnienie edukacji przedszkolnej oraz wsparcie szkół i placówek prowadzących kształcenie ogólne oraz uczniów uczestniczących w kształceniu podstawowym, gimnazjalnym i ponadgimnazjalnym w ramach Kontraktów Samorządowych.</w:t>
      </w:r>
    </w:p>
    <w:p w:rsidR="00054260" w:rsidRDefault="00054260" w:rsidP="00054260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szCs w:val="24"/>
          <w:lang w:eastAsia="pl-PL"/>
        </w:rPr>
        <w:t xml:space="preserve">Oferuję cenę za wykonanie usługi: </w:t>
      </w:r>
    </w:p>
    <w:tbl>
      <w:tblPr>
        <w:tblW w:w="976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2531"/>
        <w:gridCol w:w="1144"/>
        <w:gridCol w:w="1427"/>
        <w:gridCol w:w="4104"/>
      </w:tblGrid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rPr>
                <w:b/>
                <w:szCs w:val="24"/>
              </w:rPr>
            </w:pPr>
          </w:p>
          <w:p w:rsidR="00033AF8" w:rsidRPr="00033AF8" w:rsidRDefault="00033AF8" w:rsidP="00033AF8">
            <w:pPr>
              <w:spacing w:after="0" w:line="240" w:lineRule="auto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Lp.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  <w:rPr>
                <w:b/>
                <w:szCs w:val="24"/>
              </w:rPr>
            </w:pPr>
          </w:p>
          <w:p w:rsidR="00033AF8" w:rsidRPr="00033AF8" w:rsidRDefault="00033AF8" w:rsidP="00033AF8">
            <w:pPr>
              <w:spacing w:after="0" w:line="240" w:lineRule="auto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Wyszczególnienie</w:t>
            </w: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rPr>
                <w:b/>
                <w:szCs w:val="24"/>
              </w:rPr>
            </w:pPr>
          </w:p>
          <w:p w:rsidR="00033AF8" w:rsidRPr="00033AF8" w:rsidRDefault="00033AF8" w:rsidP="00033AF8">
            <w:pPr>
              <w:spacing w:after="0" w:line="240" w:lineRule="auto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J.m.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rPr>
                <w:b/>
                <w:szCs w:val="24"/>
              </w:rPr>
            </w:pPr>
          </w:p>
          <w:p w:rsidR="00033AF8" w:rsidRPr="00033AF8" w:rsidRDefault="00033AF8" w:rsidP="00033AF8">
            <w:pPr>
              <w:spacing w:after="0" w:line="240" w:lineRule="auto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Ilość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Łączna wartość w zł</w:t>
            </w: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1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  <w:outlineLvl w:val="1"/>
              <w:rPr>
                <w:bCs/>
              </w:rPr>
            </w:pPr>
            <w:r w:rsidRPr="00033AF8">
              <w:rPr>
                <w:bCs/>
              </w:rPr>
              <w:t xml:space="preserve">Aparat do doświadczeń z fotosyntezy </w:t>
            </w:r>
          </w:p>
          <w:p w:rsidR="00033AF8" w:rsidRPr="00033AF8" w:rsidRDefault="00033AF8" w:rsidP="00033AF8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Szt.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1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2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Prasa do roślin zielnych pełna</w:t>
            </w:r>
          </w:p>
          <w:p w:rsidR="00033AF8" w:rsidRPr="00033AF8" w:rsidRDefault="00033AF8" w:rsidP="00033AF8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Szt.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3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3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  <w:outlineLvl w:val="1"/>
              <w:rPr>
                <w:bCs/>
              </w:rPr>
            </w:pPr>
            <w:r w:rsidRPr="00033AF8">
              <w:rPr>
                <w:bCs/>
              </w:rPr>
              <w:t xml:space="preserve">Zestaw do pobierania prób glebowych </w:t>
            </w:r>
          </w:p>
          <w:p w:rsidR="00033AF8" w:rsidRPr="00033AF8" w:rsidRDefault="00033AF8" w:rsidP="00033AF8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Szt.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4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4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Sita glebowe</w:t>
            </w:r>
          </w:p>
          <w:p w:rsidR="00033AF8" w:rsidRPr="00033AF8" w:rsidRDefault="00033AF8" w:rsidP="00033AF8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komplet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3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5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outlineLvl w:val="1"/>
              <w:rPr>
                <w:bCs/>
              </w:rPr>
            </w:pPr>
            <w:r w:rsidRPr="00033AF8">
              <w:rPr>
                <w:bCs/>
              </w:rPr>
              <w:t>Skrobak dna</w:t>
            </w:r>
          </w:p>
          <w:p w:rsidR="00033AF8" w:rsidRPr="00033AF8" w:rsidRDefault="00033AF8" w:rsidP="00033AF8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Szt.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3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6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outlineLvl w:val="1"/>
              <w:rPr>
                <w:bCs/>
              </w:rPr>
            </w:pPr>
            <w:r w:rsidRPr="00033AF8">
              <w:rPr>
                <w:bCs/>
              </w:rPr>
              <w:t xml:space="preserve">Krążek </w:t>
            </w:r>
            <w:proofErr w:type="spellStart"/>
            <w:r w:rsidRPr="00033AF8">
              <w:rPr>
                <w:bCs/>
              </w:rPr>
              <w:t>Secchi'ego</w:t>
            </w:r>
            <w:proofErr w:type="spellEnd"/>
            <w:r w:rsidRPr="00033AF8">
              <w:rPr>
                <w:bCs/>
              </w:rPr>
              <w:t xml:space="preserve"> z linką</w:t>
            </w:r>
          </w:p>
          <w:p w:rsidR="00033AF8" w:rsidRPr="00033AF8" w:rsidRDefault="00033AF8" w:rsidP="00033AF8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Szt.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2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7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outlineLvl w:val="1"/>
              <w:rPr>
                <w:bCs/>
              </w:rPr>
            </w:pPr>
            <w:r w:rsidRPr="00033AF8">
              <w:rPr>
                <w:bCs/>
              </w:rPr>
              <w:t>Sieć workowa z dnem sitowym</w:t>
            </w:r>
          </w:p>
          <w:p w:rsidR="00033AF8" w:rsidRPr="00033AF8" w:rsidRDefault="00033AF8" w:rsidP="00033AF8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lastRenderedPageBreak/>
              <w:t>Szt.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2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8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outlineLvl w:val="1"/>
              <w:rPr>
                <w:bCs/>
              </w:rPr>
            </w:pPr>
            <w:r w:rsidRPr="00033AF8">
              <w:rPr>
                <w:bCs/>
              </w:rPr>
              <w:t>Zlewka-czerpak z zaciskiem 2szt</w:t>
            </w:r>
          </w:p>
          <w:p w:rsidR="00033AF8" w:rsidRPr="00033AF8" w:rsidRDefault="00033AF8" w:rsidP="00033AF8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Szt.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2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9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outlineLvl w:val="1"/>
              <w:rPr>
                <w:bCs/>
              </w:rPr>
            </w:pPr>
            <w:r w:rsidRPr="00033AF8">
              <w:rPr>
                <w:bCs/>
              </w:rPr>
              <w:t>Siatka do połowu i strącania owadów</w:t>
            </w:r>
          </w:p>
          <w:p w:rsidR="00033AF8" w:rsidRPr="00033AF8" w:rsidRDefault="00033AF8" w:rsidP="00033AF8">
            <w:pPr>
              <w:spacing w:after="0" w:line="240" w:lineRule="auto"/>
              <w:jc w:val="center"/>
              <w:outlineLvl w:val="1"/>
              <w:rPr>
                <w:bCs/>
              </w:rPr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Szt.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4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10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outlineLvl w:val="1"/>
              <w:rPr>
                <w:bCs/>
              </w:rPr>
            </w:pPr>
            <w:r w:rsidRPr="00033AF8">
              <w:rPr>
                <w:bCs/>
              </w:rPr>
              <w:t>Drążek teleskopowy</w:t>
            </w:r>
          </w:p>
          <w:p w:rsidR="00033AF8" w:rsidRPr="00033AF8" w:rsidRDefault="00033AF8" w:rsidP="00033AF8">
            <w:pPr>
              <w:spacing w:after="0" w:line="240" w:lineRule="auto"/>
              <w:jc w:val="center"/>
              <w:outlineLvl w:val="1"/>
              <w:rPr>
                <w:bCs/>
              </w:rPr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Szt.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4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  <w:r w:rsidRPr="00033AF8">
              <w:t>.</w:t>
            </w: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11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</w:pPr>
            <w:r w:rsidRPr="00033AF8">
              <w:t>Model oka ludzkiego w oczodole powiększony 3 do 6 x</w:t>
            </w:r>
          </w:p>
          <w:p w:rsidR="00033AF8" w:rsidRPr="00033AF8" w:rsidRDefault="00033AF8" w:rsidP="00033AF8">
            <w:pPr>
              <w:spacing w:after="0" w:line="240" w:lineRule="auto"/>
              <w:jc w:val="center"/>
              <w:outlineLvl w:val="1"/>
              <w:rPr>
                <w:bCs/>
              </w:rPr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Szt.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1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12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outlineLvl w:val="1"/>
              <w:rPr>
                <w:rFonts w:cs="Arial"/>
                <w:bCs/>
              </w:rPr>
            </w:pPr>
            <w:r w:rsidRPr="00033AF8">
              <w:rPr>
                <w:rFonts w:cs="Arial"/>
                <w:bCs/>
              </w:rPr>
              <w:t>Model ucha ludzkiego</w:t>
            </w:r>
          </w:p>
          <w:p w:rsidR="00033AF8" w:rsidRPr="00033AF8" w:rsidRDefault="00033AF8" w:rsidP="00033AF8">
            <w:pPr>
              <w:spacing w:after="0" w:line="240" w:lineRule="auto"/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Szt.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1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13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outlineLvl w:val="1"/>
              <w:rPr>
                <w:rFonts w:cs="Arial"/>
                <w:bCs/>
              </w:rPr>
            </w:pPr>
            <w:r w:rsidRPr="00033AF8">
              <w:rPr>
                <w:rFonts w:cs="Arial"/>
                <w:bCs/>
              </w:rPr>
              <w:t>Model nerki ludzkiej z nadnerczem, 2-cz.</w:t>
            </w:r>
          </w:p>
          <w:p w:rsidR="00033AF8" w:rsidRPr="00033AF8" w:rsidRDefault="00033AF8" w:rsidP="00033AF8">
            <w:pPr>
              <w:spacing w:after="0" w:line="240" w:lineRule="auto"/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Szt.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1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14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outlineLvl w:val="1"/>
              <w:rPr>
                <w:rFonts w:cs="Arial"/>
                <w:bCs/>
              </w:rPr>
            </w:pPr>
            <w:r w:rsidRPr="00033AF8">
              <w:rPr>
                <w:rFonts w:cs="Arial"/>
                <w:bCs/>
              </w:rPr>
              <w:t>Model serca ludzkiego, 2-cz., wielkość naturalna</w:t>
            </w:r>
          </w:p>
          <w:p w:rsidR="00033AF8" w:rsidRPr="00033AF8" w:rsidRDefault="00033AF8" w:rsidP="00033AF8">
            <w:pPr>
              <w:spacing w:after="0" w:line="240" w:lineRule="auto"/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Szt.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1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15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outlineLvl w:val="1"/>
              <w:rPr>
                <w:rFonts w:cs="Arial"/>
                <w:bCs/>
              </w:rPr>
            </w:pPr>
            <w:r w:rsidRPr="00033AF8">
              <w:rPr>
                <w:rFonts w:cs="Arial"/>
                <w:bCs/>
              </w:rPr>
              <w:t>Model tułowia ludzkiego z głową, 11-cz., 1/2 wielkości naturalnej</w:t>
            </w:r>
          </w:p>
          <w:p w:rsidR="00033AF8" w:rsidRPr="00033AF8" w:rsidRDefault="00033AF8" w:rsidP="00033AF8">
            <w:pPr>
              <w:spacing w:after="0" w:line="240" w:lineRule="auto"/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Szt.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1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16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keepNext/>
              <w:keepLines/>
              <w:spacing w:after="0" w:line="240" w:lineRule="auto"/>
              <w:ind w:left="10" w:right="53" w:hanging="10"/>
              <w:jc w:val="center"/>
              <w:outlineLvl w:val="0"/>
              <w:rPr>
                <w:rFonts w:ascii="Calibri" w:eastAsia="Calibri" w:hAnsi="Calibri" w:cs="Calibri"/>
                <w:color w:val="000000"/>
                <w:sz w:val="22"/>
                <w:lang w:eastAsia="pl-PL"/>
              </w:rPr>
            </w:pPr>
            <w:r w:rsidRPr="00033AF8">
              <w:rPr>
                <w:rFonts w:ascii="Calibri" w:eastAsia="Calibri" w:hAnsi="Calibri" w:cs="Calibri"/>
                <w:color w:val="000000"/>
                <w:sz w:val="22"/>
                <w:lang w:eastAsia="pl-PL"/>
              </w:rPr>
              <w:t>Model serca z pompką</w:t>
            </w:r>
          </w:p>
          <w:p w:rsidR="00033AF8" w:rsidRPr="00033AF8" w:rsidRDefault="00033AF8" w:rsidP="00033AF8">
            <w:pPr>
              <w:keepNext/>
              <w:keepLines/>
              <w:spacing w:after="0" w:line="240" w:lineRule="auto"/>
              <w:ind w:left="10" w:right="53" w:hanging="10"/>
              <w:jc w:val="center"/>
              <w:outlineLvl w:val="0"/>
              <w:rPr>
                <w:rFonts w:ascii="Calibri" w:eastAsia="Calibri" w:hAnsi="Calibri" w:cs="Calibri"/>
                <w:color w:val="000000"/>
                <w:sz w:val="22"/>
                <w:lang w:eastAsia="pl-PL"/>
              </w:rPr>
            </w:pPr>
          </w:p>
          <w:p w:rsidR="00033AF8" w:rsidRPr="00033AF8" w:rsidRDefault="00033AF8" w:rsidP="00033AF8">
            <w:pPr>
              <w:spacing w:after="0" w:line="240" w:lineRule="auto"/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Szt.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1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17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outlineLvl w:val="1"/>
              <w:rPr>
                <w:bCs/>
              </w:rPr>
            </w:pPr>
            <w:r w:rsidRPr="00033AF8">
              <w:rPr>
                <w:bCs/>
              </w:rPr>
              <w:t>Stetoskop uczniowski</w:t>
            </w:r>
          </w:p>
          <w:p w:rsidR="00033AF8" w:rsidRPr="00033AF8" w:rsidRDefault="00033AF8" w:rsidP="00033AF8">
            <w:pPr>
              <w:spacing w:after="0" w:line="240" w:lineRule="auto"/>
              <w:jc w:val="center"/>
              <w:outlineLvl w:val="1"/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Szt.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6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18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outlineLvl w:val="1"/>
              <w:rPr>
                <w:bCs/>
              </w:rPr>
            </w:pPr>
            <w:r w:rsidRPr="00033AF8">
              <w:rPr>
                <w:bCs/>
              </w:rPr>
              <w:t>Model do demonstracji pracy płuc człowieka</w:t>
            </w:r>
          </w:p>
          <w:p w:rsidR="00033AF8" w:rsidRPr="00033AF8" w:rsidRDefault="00033AF8" w:rsidP="00033AF8">
            <w:pPr>
              <w:spacing w:after="0" w:line="240" w:lineRule="auto"/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Szt.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1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19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Calibri" w:eastAsiaTheme="majorEastAsia" w:hAnsi="Calibri" w:cs="Arial"/>
                <w:sz w:val="22"/>
              </w:rPr>
            </w:pPr>
            <w:r w:rsidRPr="00033AF8">
              <w:rPr>
                <w:rFonts w:ascii="Calibri" w:eastAsiaTheme="majorEastAsia" w:hAnsi="Calibri" w:cs="Arial"/>
                <w:sz w:val="22"/>
              </w:rPr>
              <w:t>Interaktywny szkolny miernik pulsu</w:t>
            </w:r>
          </w:p>
          <w:p w:rsidR="00033AF8" w:rsidRPr="00033AF8" w:rsidRDefault="00033AF8" w:rsidP="00033AF8">
            <w:pPr>
              <w:spacing w:after="0" w:line="240" w:lineRule="auto"/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Szt.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1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20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outlineLvl w:val="1"/>
              <w:rPr>
                <w:rFonts w:cs="Arial"/>
                <w:bCs/>
              </w:rPr>
            </w:pPr>
            <w:r w:rsidRPr="00033AF8">
              <w:rPr>
                <w:rFonts w:cs="Arial"/>
                <w:bCs/>
              </w:rPr>
              <w:t>Zestaw demonstracyjny: Negatywne skutki palenia papierosów</w:t>
            </w:r>
          </w:p>
          <w:p w:rsidR="00033AF8" w:rsidRPr="00033AF8" w:rsidRDefault="00033AF8" w:rsidP="00033AF8">
            <w:pPr>
              <w:spacing w:after="0" w:line="240" w:lineRule="auto"/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Szt.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1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21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outlineLvl w:val="1"/>
              <w:rPr>
                <w:rFonts w:cs="Arial"/>
                <w:bCs/>
              </w:rPr>
            </w:pPr>
            <w:r w:rsidRPr="00033AF8">
              <w:rPr>
                <w:rFonts w:cs="Arial"/>
                <w:bCs/>
              </w:rPr>
              <w:t>Iluzje optyczne</w:t>
            </w:r>
          </w:p>
          <w:p w:rsidR="00033AF8" w:rsidRPr="00033AF8" w:rsidRDefault="00033AF8" w:rsidP="00033AF8">
            <w:pPr>
              <w:spacing w:after="0" w:line="240" w:lineRule="auto"/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Szt.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3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22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outlineLvl w:val="1"/>
              <w:rPr>
                <w:rFonts w:cs="Arial"/>
                <w:bCs/>
              </w:rPr>
            </w:pPr>
            <w:r w:rsidRPr="00033AF8">
              <w:rPr>
                <w:rFonts w:cs="Arial"/>
                <w:bCs/>
              </w:rPr>
              <w:t xml:space="preserve">Tkanki człowieka, zmienione chorobotwórczo – ok. </w:t>
            </w:r>
            <w:r w:rsidRPr="00033AF8">
              <w:rPr>
                <w:rFonts w:cs="Arial"/>
                <w:bCs/>
              </w:rPr>
              <w:lastRenderedPageBreak/>
              <w:t>10 preparatów mikroskopowych, np.</w:t>
            </w:r>
          </w:p>
          <w:p w:rsidR="00033AF8" w:rsidRPr="00033AF8" w:rsidRDefault="00033AF8" w:rsidP="00033AF8">
            <w:pPr>
              <w:spacing w:after="0" w:line="240" w:lineRule="auto"/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lastRenderedPageBreak/>
              <w:t>komplet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1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  <w:r w:rsidRPr="00033AF8">
              <w:br/>
            </w:r>
            <w:r w:rsidRPr="00033AF8">
              <w:br/>
            </w:r>
          </w:p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lastRenderedPageBreak/>
              <w:t>23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outlineLvl w:val="1"/>
              <w:rPr>
                <w:rFonts w:cs="Arial"/>
                <w:bCs/>
              </w:rPr>
            </w:pPr>
            <w:r w:rsidRPr="00033AF8">
              <w:rPr>
                <w:rFonts w:cs="Arial"/>
                <w:bCs/>
              </w:rPr>
              <w:t>Budowa człowieka, organy i tkanki – zestaw preparatów mikroskopowych</w:t>
            </w:r>
          </w:p>
          <w:p w:rsidR="00033AF8" w:rsidRPr="00033AF8" w:rsidRDefault="00033AF8" w:rsidP="00033AF8">
            <w:pPr>
              <w:spacing w:after="0" w:line="240" w:lineRule="auto"/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komplet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1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  <w:contextualSpacing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24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spacing w:after="0" w:line="240" w:lineRule="auto"/>
            </w:pPr>
            <w:r w:rsidRPr="00033AF8">
              <w:rPr>
                <w:rFonts w:cs="Arial"/>
                <w:bCs/>
              </w:rPr>
              <w:t>Pakiet barwnych foliogramów z opisami i kartami pracy na temat ekosystemu lasu</w:t>
            </w: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komplet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1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</w:p>
        </w:tc>
      </w:tr>
      <w:tr w:rsidR="00033AF8" w:rsidRPr="00033AF8" w:rsidTr="00C2296D">
        <w:tc>
          <w:tcPr>
            <w:tcW w:w="555" w:type="dxa"/>
          </w:tcPr>
          <w:p w:rsidR="00033AF8" w:rsidRPr="00033AF8" w:rsidRDefault="00033AF8" w:rsidP="00033AF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33AF8">
              <w:rPr>
                <w:b/>
                <w:szCs w:val="24"/>
              </w:rPr>
              <w:t>25</w:t>
            </w:r>
          </w:p>
        </w:tc>
        <w:tc>
          <w:tcPr>
            <w:tcW w:w="2531" w:type="dxa"/>
          </w:tcPr>
          <w:p w:rsidR="00033AF8" w:rsidRPr="00033AF8" w:rsidRDefault="00033AF8" w:rsidP="00033AF8">
            <w:pPr>
              <w:keepNext/>
              <w:keepLines/>
              <w:spacing w:before="120" w:after="120" w:line="240" w:lineRule="auto"/>
              <w:outlineLvl w:val="1"/>
              <w:rPr>
                <w:rFonts w:eastAsiaTheme="majorEastAsia" w:cstheme="majorBidi"/>
                <w:sz w:val="22"/>
              </w:rPr>
            </w:pPr>
            <w:r w:rsidRPr="00033AF8">
              <w:rPr>
                <w:rFonts w:eastAsiaTheme="majorEastAsia" w:cstheme="majorBidi"/>
                <w:sz w:val="22"/>
              </w:rPr>
              <w:t xml:space="preserve">Edukacyjny program komputerowy – Biologia – szkoła ponadgimnazjalna </w:t>
            </w:r>
          </w:p>
          <w:p w:rsidR="00033AF8" w:rsidRPr="00033AF8" w:rsidRDefault="00033AF8" w:rsidP="00033AF8">
            <w:pPr>
              <w:spacing w:after="0" w:line="240" w:lineRule="auto"/>
            </w:pPr>
          </w:p>
        </w:tc>
        <w:tc>
          <w:tcPr>
            <w:tcW w:w="1144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Szt.</w:t>
            </w:r>
          </w:p>
        </w:tc>
        <w:tc>
          <w:tcPr>
            <w:tcW w:w="1427" w:type="dxa"/>
          </w:tcPr>
          <w:p w:rsidR="00033AF8" w:rsidRPr="00033AF8" w:rsidRDefault="00033AF8" w:rsidP="00033AF8">
            <w:pPr>
              <w:spacing w:after="0" w:line="240" w:lineRule="auto"/>
              <w:jc w:val="center"/>
            </w:pPr>
            <w:r w:rsidRPr="00033AF8">
              <w:t>1</w:t>
            </w:r>
          </w:p>
        </w:tc>
        <w:tc>
          <w:tcPr>
            <w:tcW w:w="4104" w:type="dxa"/>
          </w:tcPr>
          <w:p w:rsidR="00033AF8" w:rsidRPr="00033AF8" w:rsidRDefault="00033AF8" w:rsidP="00033AF8">
            <w:pPr>
              <w:spacing w:after="0" w:line="240" w:lineRule="auto"/>
            </w:pPr>
            <w:bookmarkStart w:id="0" w:name="_GoBack"/>
            <w:bookmarkEnd w:id="0"/>
          </w:p>
        </w:tc>
      </w:tr>
    </w:tbl>
    <w:p w:rsidR="004F3C60" w:rsidRPr="00646ADE" w:rsidRDefault="004F3C60" w:rsidP="004F3C6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395356" w:rsidRP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b/>
          <w:szCs w:val="24"/>
          <w:lang w:eastAsia="zh-CN"/>
        </w:rPr>
        <w:t>Cena łączna za całość przedmiotu zamówienia:</w:t>
      </w:r>
    </w:p>
    <w:p w:rsidR="00616AC4" w:rsidRDefault="00395356" w:rsidP="00395356">
      <w:pPr>
        <w:suppressAutoHyphens/>
        <w:spacing w:before="144" w:after="144" w:line="256" w:lineRule="auto"/>
        <w:jc w:val="both"/>
        <w:rPr>
          <w:rFonts w:eastAsia="Calibri" w:cs="Times New Roman"/>
          <w:szCs w:val="24"/>
          <w:lang w:eastAsia="zh-CN"/>
        </w:rPr>
      </w:pPr>
      <w:r w:rsidRPr="00395356">
        <w:rPr>
          <w:rFonts w:eastAsia="Calibri" w:cs="Times New Roman"/>
          <w:szCs w:val="24"/>
          <w:lang w:eastAsia="zh-CN"/>
        </w:rPr>
        <w:t xml:space="preserve">Oferuję wykonanie </w:t>
      </w:r>
      <w:r>
        <w:rPr>
          <w:rFonts w:eastAsia="Calibri" w:cs="Times New Roman"/>
          <w:szCs w:val="24"/>
          <w:lang w:eastAsia="zh-CN"/>
        </w:rPr>
        <w:t>usługi</w:t>
      </w:r>
      <w:r w:rsidRPr="00395356">
        <w:rPr>
          <w:rFonts w:eastAsia="Calibri" w:cs="Times New Roman"/>
          <w:szCs w:val="24"/>
          <w:lang w:eastAsia="zh-CN"/>
        </w:rPr>
        <w:t xml:space="preserve"> określon</w:t>
      </w:r>
      <w:r>
        <w:rPr>
          <w:rFonts w:eastAsia="Calibri" w:cs="Times New Roman"/>
          <w:szCs w:val="24"/>
          <w:lang w:eastAsia="zh-CN"/>
        </w:rPr>
        <w:t>ej</w:t>
      </w:r>
      <w:r w:rsidRPr="00395356">
        <w:rPr>
          <w:rFonts w:eastAsia="Calibri" w:cs="Times New Roman"/>
          <w:szCs w:val="24"/>
          <w:lang w:eastAsia="zh-CN"/>
        </w:rPr>
        <w:t xml:space="preserve"> w zapytaniu ofertowym za łączną kwotę …………………………………… zł netto, ……………………………………zł brutto, słownie ……..…………………………………………………………………………. </w:t>
      </w:r>
    </w:p>
    <w:p w:rsidR="00395356" w:rsidRPr="00395356" w:rsidRDefault="00395356" w:rsidP="002B17C1">
      <w:pPr>
        <w:tabs>
          <w:tab w:val="left" w:pos="426"/>
        </w:tabs>
        <w:suppressAutoHyphens/>
        <w:overflowPunct w:val="0"/>
        <w:autoSpaceDE w:val="0"/>
        <w:spacing w:after="0" w:line="240" w:lineRule="auto"/>
        <w:jc w:val="both"/>
        <w:rPr>
          <w:rFonts w:eastAsia="Times New Roman" w:cs="Times New Roman"/>
          <w:szCs w:val="24"/>
          <w:lang w:eastAsia="zh-CN"/>
        </w:rPr>
      </w:pPr>
    </w:p>
    <w:p w:rsidR="00F236DA" w:rsidRPr="00B9551F" w:rsidRDefault="00395356" w:rsidP="00B9551F">
      <w:pPr>
        <w:numPr>
          <w:ilvl w:val="0"/>
          <w:numId w:val="1"/>
        </w:numPr>
        <w:tabs>
          <w:tab w:val="left" w:pos="426"/>
          <w:tab w:val="num" w:pos="708"/>
        </w:tabs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eastAsia="Times New Roman" w:cs="Times New Roman"/>
          <w:b/>
          <w:szCs w:val="24"/>
          <w:lang w:eastAsia="zh-CN"/>
        </w:rPr>
      </w:pPr>
      <w:r w:rsidRPr="00395356">
        <w:rPr>
          <w:rFonts w:eastAsia="Times New Roman" w:cs="Times New Roman"/>
          <w:szCs w:val="24"/>
          <w:lang w:eastAsia="zh-CN"/>
        </w:rPr>
        <w:t>Oświadczamy, że zapoznaliśmy się z treścią zapytania ofertowego oraz zdobyliśmy konieczne informacje potrzebne do właściwego wykonania zamówienia</w:t>
      </w:r>
      <w:r w:rsidRPr="00395356">
        <w:rPr>
          <w:rFonts w:eastAsia="Times New Roman" w:cs="Times New Roman"/>
          <w:b/>
          <w:szCs w:val="24"/>
          <w:lang w:eastAsia="zh-CN"/>
        </w:rPr>
        <w:t>.</w:t>
      </w: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Times New Roman" w:cs="Times New Roman"/>
          <w:i/>
          <w:sz w:val="22"/>
          <w:lang w:eastAsia="zh-CN"/>
        </w:rPr>
      </w:pPr>
      <w:r w:rsidRPr="00395356">
        <w:rPr>
          <w:rFonts w:eastAsia="Times New Roman" w:cs="Times New Roman"/>
          <w:sz w:val="22"/>
          <w:lang w:eastAsia="zh-CN"/>
        </w:rPr>
        <w:t xml:space="preserve"> ………………………………</w:t>
      </w:r>
      <w:r w:rsidR="000A1E78">
        <w:rPr>
          <w:rFonts w:eastAsia="Calibri" w:cs="Times New Roman"/>
          <w:sz w:val="22"/>
          <w:lang w:eastAsia="zh-CN"/>
        </w:rPr>
        <w:t>....., dnia ……………………….. 2018</w:t>
      </w:r>
      <w:r w:rsidRPr="00395356">
        <w:rPr>
          <w:rFonts w:eastAsia="Calibri" w:cs="Times New Roman"/>
          <w:sz w:val="22"/>
          <w:lang w:eastAsia="zh-CN"/>
        </w:rPr>
        <w:t xml:space="preserve"> r. 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Calibri" w:cs="Times New Roman"/>
          <w:i/>
          <w:sz w:val="22"/>
          <w:lang w:eastAsia="zh-CN"/>
        </w:rPr>
      </w:pPr>
      <w:r w:rsidRPr="00395356">
        <w:rPr>
          <w:rFonts w:eastAsia="Calibri" w:cs="Times New Roman"/>
          <w:i/>
          <w:sz w:val="22"/>
          <w:lang w:eastAsia="zh-CN"/>
        </w:rPr>
        <w:t xml:space="preserve">Miejscowość </w:t>
      </w:r>
    </w:p>
    <w:p w:rsidR="00F236DA" w:rsidRDefault="00F236DA" w:rsidP="00A67A98">
      <w:pPr>
        <w:suppressAutoHyphens/>
        <w:autoSpaceDE w:val="0"/>
        <w:spacing w:after="0" w:line="256" w:lineRule="auto"/>
        <w:rPr>
          <w:rFonts w:eastAsia="Calibri" w:cs="Times New Roman"/>
          <w:sz w:val="22"/>
          <w:lang w:eastAsia="zh-CN"/>
        </w:rPr>
      </w:pPr>
    </w:p>
    <w:p w:rsidR="00F236DA" w:rsidRDefault="00F236DA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395356" w:rsidRPr="00395356" w:rsidRDefault="00395356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i/>
          <w:sz w:val="16"/>
          <w:szCs w:val="16"/>
          <w:lang w:eastAsia="zh-CN"/>
        </w:rPr>
      </w:pPr>
      <w:r w:rsidRPr="00395356">
        <w:rPr>
          <w:rFonts w:eastAsia="Calibri" w:cs="Times New Roman"/>
          <w:sz w:val="22"/>
          <w:lang w:eastAsia="zh-CN"/>
        </w:rPr>
        <w:t>.................................................................................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ind w:left="4248" w:firstLine="708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i/>
          <w:sz w:val="16"/>
          <w:szCs w:val="16"/>
          <w:lang w:eastAsia="zh-CN"/>
        </w:rPr>
        <w:t>Podpis wykonawcy</w:t>
      </w:r>
    </w:p>
    <w:sectPr w:rsidR="00395356" w:rsidRPr="003953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AEB" w:rsidRDefault="00A44AEB" w:rsidP="00E14B69">
      <w:pPr>
        <w:spacing w:after="0" w:line="240" w:lineRule="auto"/>
      </w:pPr>
      <w:r>
        <w:separator/>
      </w:r>
    </w:p>
  </w:endnote>
  <w:endnote w:type="continuationSeparator" w:id="0">
    <w:p w:rsidR="00A44AEB" w:rsidRDefault="00A44AEB" w:rsidP="00E14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AEB" w:rsidRDefault="00A44AEB" w:rsidP="00E14B69">
      <w:pPr>
        <w:spacing w:after="0" w:line="240" w:lineRule="auto"/>
      </w:pPr>
      <w:r>
        <w:separator/>
      </w:r>
    </w:p>
  </w:footnote>
  <w:footnote w:type="continuationSeparator" w:id="0">
    <w:p w:rsidR="00A44AEB" w:rsidRDefault="00A44AEB" w:rsidP="00E14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76"/>
      <w:gridCol w:w="1565"/>
      <w:gridCol w:w="2045"/>
      <w:gridCol w:w="3186"/>
    </w:tblGrid>
    <w:tr w:rsidR="00E14B69" w:rsidTr="001C4E8D">
      <w:tc>
        <w:tcPr>
          <w:tcW w:w="2282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 wp14:anchorId="50BFC09C" wp14:editId="674D127C">
                <wp:extent cx="1233655" cy="517585"/>
                <wp:effectExtent l="19050" t="0" r="4595" b="0"/>
                <wp:docPr id="18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877" cy="5176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4" w:type="dxa"/>
        </w:tcPr>
        <w:p w:rsidR="00E14B69" w:rsidRDefault="00E14B69" w:rsidP="00E14B69">
          <w:pPr>
            <w:jc w:val="center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0" locked="0" layoutInCell="1" allowOverlap="1" wp14:anchorId="12CB1BE1" wp14:editId="14F951BF">
                <wp:simplePos x="0" y="0"/>
                <wp:positionH relativeFrom="column">
                  <wp:posOffset>956310</wp:posOffset>
                </wp:positionH>
                <wp:positionV relativeFrom="paragraph">
                  <wp:posOffset>66040</wp:posOffset>
                </wp:positionV>
                <wp:extent cx="1430655" cy="385445"/>
                <wp:effectExtent l="19050" t="0" r="0" b="0"/>
                <wp:wrapNone/>
                <wp:docPr id="19" name="Obraz 10" descr="lo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37174" r="29248" b="134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0655" cy="385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0" locked="0" layoutInCell="1" allowOverlap="1" wp14:anchorId="3BC1B90B" wp14:editId="11E4BEBB">
                <wp:simplePos x="0" y="0"/>
                <wp:positionH relativeFrom="column">
                  <wp:posOffset>-72390</wp:posOffset>
                </wp:positionH>
                <wp:positionV relativeFrom="paragraph">
                  <wp:posOffset>1746</wp:posOffset>
                </wp:positionV>
                <wp:extent cx="845344" cy="450056"/>
                <wp:effectExtent l="19050" t="0" r="0" b="0"/>
                <wp:wrapNone/>
                <wp:docPr id="20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344" cy="450056"/>
                        </a:xfrm>
                        <a:prstGeom prst="rect">
                          <a:avLst/>
                        </a:prstGeom>
                        <a:noFill/>
                        <a:ln w="9525">
                          <a:round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166" w:type="dxa"/>
        </w:tcPr>
        <w:p w:rsidR="00E14B69" w:rsidRDefault="00E14B69" w:rsidP="00E14B69"/>
      </w:tc>
      <w:tc>
        <w:tcPr>
          <w:tcW w:w="3186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 wp14:anchorId="0F75B659" wp14:editId="31E12077">
                <wp:extent cx="1861508" cy="558352"/>
                <wp:effectExtent l="19050" t="0" r="5392" b="0"/>
                <wp:docPr id="2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5118" cy="559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14B69" w:rsidRDefault="00E14B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05"/>
    <w:multiLevelType w:val="singleLevel"/>
    <w:tmpl w:val="08F4BF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2"/>
        <w:lang w:val="pl-PL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7"/>
    <w:multiLevelType w:val="singleLevel"/>
    <w:tmpl w:val="EB6E751A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  <w:b w:val="0"/>
        <w:sz w:val="22"/>
        <w:szCs w:val="22"/>
        <w:lang w:val="pl-PL"/>
      </w:rPr>
    </w:lvl>
  </w:abstractNum>
  <w:abstractNum w:abstractNumId="5" w15:restartNumberingAfterBreak="0">
    <w:nsid w:val="00000008"/>
    <w:multiLevelType w:val="multilevel"/>
    <w:tmpl w:val="9ADA308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0C"/>
    <w:multiLevelType w:val="singleLevel"/>
    <w:tmpl w:val="0000000C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7" w15:restartNumberingAfterBreak="0">
    <w:nsid w:val="0000000D"/>
    <w:multiLevelType w:val="singleLevel"/>
    <w:tmpl w:val="AED4B13E"/>
    <w:name w:val="WW8Num38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8" w15:restartNumberingAfterBreak="0">
    <w:nsid w:val="00000010"/>
    <w:multiLevelType w:val="multilevel"/>
    <w:tmpl w:val="00000010"/>
    <w:lvl w:ilvl="0">
      <w:start w:val="1"/>
      <w:numFmt w:val="decimal"/>
      <w:lvlText w:val="%1)"/>
      <w:lvlJc w:val="right"/>
      <w:pPr>
        <w:tabs>
          <w:tab w:val="num" w:pos="0"/>
        </w:tabs>
        <w:ind w:left="624" w:hanging="264"/>
      </w:pPr>
      <w:rPr>
        <w:rFonts w:ascii="Times New Roman" w:hAnsi="Times New Roman" w:cs="Times New Roman" w:hint="default"/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30A57593"/>
    <w:multiLevelType w:val="hybridMultilevel"/>
    <w:tmpl w:val="A8925872"/>
    <w:lvl w:ilvl="0" w:tplc="A3D217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6661B4"/>
    <w:multiLevelType w:val="multilevel"/>
    <w:tmpl w:val="AD4839A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3E79C2"/>
    <w:multiLevelType w:val="hybridMultilevel"/>
    <w:tmpl w:val="977E3744"/>
    <w:lvl w:ilvl="0" w:tplc="00000005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36D3676"/>
    <w:multiLevelType w:val="multilevel"/>
    <w:tmpl w:val="281C3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EB863EC"/>
    <w:multiLevelType w:val="multilevel"/>
    <w:tmpl w:val="9ADA3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13"/>
  </w:num>
  <w:num w:numId="10">
    <w:abstractNumId w:val="3"/>
  </w:num>
  <w:num w:numId="11">
    <w:abstractNumId w:val="11"/>
  </w:num>
  <w:num w:numId="12">
    <w:abstractNumId w:val="10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CED"/>
    <w:rsid w:val="00013FBB"/>
    <w:rsid w:val="00033AF8"/>
    <w:rsid w:val="00054260"/>
    <w:rsid w:val="000610A7"/>
    <w:rsid w:val="000A1E78"/>
    <w:rsid w:val="000E5C9A"/>
    <w:rsid w:val="00180060"/>
    <w:rsid w:val="002B17C1"/>
    <w:rsid w:val="00381D27"/>
    <w:rsid w:val="00395356"/>
    <w:rsid w:val="00445BF0"/>
    <w:rsid w:val="004F3C60"/>
    <w:rsid w:val="005858B5"/>
    <w:rsid w:val="006016B5"/>
    <w:rsid w:val="0060269C"/>
    <w:rsid w:val="00616AC4"/>
    <w:rsid w:val="00807D7A"/>
    <w:rsid w:val="008546AA"/>
    <w:rsid w:val="008B6421"/>
    <w:rsid w:val="008C1CED"/>
    <w:rsid w:val="00984BB8"/>
    <w:rsid w:val="00A1173F"/>
    <w:rsid w:val="00A44AEB"/>
    <w:rsid w:val="00A67A98"/>
    <w:rsid w:val="00AE12F8"/>
    <w:rsid w:val="00B65A71"/>
    <w:rsid w:val="00B9551F"/>
    <w:rsid w:val="00B95D33"/>
    <w:rsid w:val="00BA64B6"/>
    <w:rsid w:val="00D43199"/>
    <w:rsid w:val="00DD3059"/>
    <w:rsid w:val="00E14B69"/>
    <w:rsid w:val="00E53FD1"/>
    <w:rsid w:val="00E71FEA"/>
    <w:rsid w:val="00E84B8B"/>
    <w:rsid w:val="00F05A4A"/>
    <w:rsid w:val="00F236DA"/>
    <w:rsid w:val="00F5194C"/>
    <w:rsid w:val="00F9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B0A1B-7F52-4EA1-B05B-1F69DFE8C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4B69"/>
  </w:style>
  <w:style w:type="paragraph" w:styleId="Stopka">
    <w:name w:val="footer"/>
    <w:basedOn w:val="Normalny"/>
    <w:link w:val="Stopka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B69"/>
  </w:style>
  <w:style w:type="table" w:styleId="Tabela-Siatka">
    <w:name w:val="Table Grid"/>
    <w:basedOn w:val="Standardowy"/>
    <w:uiPriority w:val="59"/>
    <w:rsid w:val="00E14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9271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1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94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A1E78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807D7A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  <w:style w:type="paragraph" w:customStyle="1" w:styleId="Default">
    <w:name w:val="Default"/>
    <w:rsid w:val="00807D7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807D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382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PUP</cp:lastModifiedBy>
  <cp:revision>18</cp:revision>
  <cp:lastPrinted>2017-10-13T10:46:00Z</cp:lastPrinted>
  <dcterms:created xsi:type="dcterms:W3CDTF">2017-12-11T09:30:00Z</dcterms:created>
  <dcterms:modified xsi:type="dcterms:W3CDTF">2018-01-10T12:58:00Z</dcterms:modified>
</cp:coreProperties>
</file>