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356" w:rsidRPr="00395356" w:rsidRDefault="00395356" w:rsidP="00395356">
      <w:pPr>
        <w:suppressAutoHyphens/>
        <w:autoSpaceDE w:val="0"/>
        <w:spacing w:line="256" w:lineRule="auto"/>
        <w:jc w:val="right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bCs/>
          <w:sz w:val="20"/>
          <w:szCs w:val="20"/>
          <w:lang w:eastAsia="zh-CN"/>
        </w:rPr>
        <w:t>załącznik nr 1do zapytania ofertowego</w:t>
      </w:r>
    </w:p>
    <w:p w:rsidR="00395356" w:rsidRPr="00395356" w:rsidRDefault="00395356" w:rsidP="00395356">
      <w:pPr>
        <w:suppressAutoHyphens/>
        <w:autoSpaceDE w:val="0"/>
        <w:spacing w:line="256" w:lineRule="auto"/>
        <w:jc w:val="center"/>
        <w:rPr>
          <w:rFonts w:eastAsia="Calibri" w:cs="Times New Roman"/>
          <w:b/>
          <w:i/>
          <w:lang w:eastAsia="zh-CN"/>
        </w:rPr>
      </w:pPr>
      <w:r w:rsidRPr="00395356">
        <w:rPr>
          <w:rFonts w:eastAsia="Calibri" w:cs="Times New Roman"/>
          <w:b/>
          <w:lang w:eastAsia="zh-CN"/>
        </w:rPr>
        <w:t xml:space="preserve">Formularz ofertowy </w:t>
      </w:r>
    </w:p>
    <w:tbl>
      <w:tblPr>
        <w:tblW w:w="9298" w:type="dxa"/>
        <w:tblInd w:w="-5" w:type="dxa"/>
        <w:tblLayout w:type="fixed"/>
        <w:tblLook w:val="0000"/>
      </w:tblPr>
      <w:tblGrid>
        <w:gridCol w:w="9298"/>
      </w:tblGrid>
      <w:tr w:rsidR="002B17C1" w:rsidRPr="00395356" w:rsidTr="002B17C1">
        <w:trPr>
          <w:trHeight w:val="3208"/>
        </w:trPr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7C1" w:rsidRPr="00395356" w:rsidRDefault="002B17C1" w:rsidP="002B17C1">
            <w:pPr>
              <w:suppressAutoHyphens/>
              <w:autoSpaceDE w:val="0"/>
              <w:spacing w:after="120" w:line="240" w:lineRule="auto"/>
              <w:jc w:val="center"/>
              <w:rPr>
                <w:rFonts w:ascii="Calibri" w:eastAsia="Calibri" w:hAnsi="Calibri" w:cs="Times New Roman"/>
                <w:sz w:val="22"/>
                <w:lang w:eastAsia="zh-CN"/>
              </w:rPr>
            </w:pPr>
            <w:r w:rsidRPr="00395356">
              <w:rPr>
                <w:rFonts w:eastAsia="Calibri" w:cs="Times New Roman"/>
                <w:i/>
                <w:sz w:val="22"/>
                <w:lang w:eastAsia="zh-CN"/>
              </w:rPr>
              <w:t>Nazwa i adres wykonawcy</w:t>
            </w:r>
          </w:p>
        </w:tc>
      </w:tr>
    </w:tbl>
    <w:p w:rsidR="00395356" w:rsidRPr="00395356" w:rsidRDefault="00395356" w:rsidP="00395356">
      <w:pPr>
        <w:tabs>
          <w:tab w:val="left" w:pos="9000"/>
        </w:tabs>
        <w:suppressAutoHyphens/>
        <w:overflowPunct w:val="0"/>
        <w:autoSpaceDE w:val="0"/>
        <w:spacing w:line="256" w:lineRule="auto"/>
        <w:ind w:left="-180"/>
        <w:jc w:val="both"/>
        <w:rPr>
          <w:rFonts w:eastAsia="Calibri" w:cs="Times New Roman"/>
          <w:spacing w:val="4"/>
          <w:sz w:val="16"/>
          <w:szCs w:val="16"/>
          <w:lang w:eastAsia="zh-CN"/>
        </w:rPr>
      </w:pPr>
    </w:p>
    <w:p w:rsidR="00395356" w:rsidRPr="00054260" w:rsidRDefault="00395356" w:rsidP="00395356">
      <w:pPr>
        <w:numPr>
          <w:ilvl w:val="0"/>
          <w:numId w:val="1"/>
        </w:numPr>
        <w:tabs>
          <w:tab w:val="left" w:pos="360"/>
          <w:tab w:val="num" w:pos="708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  <w:r w:rsidRPr="00395356">
        <w:rPr>
          <w:rFonts w:eastAsia="Calibri" w:cs="Times New Roman"/>
          <w:szCs w:val="24"/>
          <w:lang w:eastAsia="zh-CN"/>
        </w:rPr>
        <w:t>Odpowiadając na</w:t>
      </w:r>
      <w:r w:rsidR="00DD3059">
        <w:rPr>
          <w:rFonts w:eastAsia="Calibri" w:cs="Times New Roman"/>
          <w:szCs w:val="24"/>
          <w:lang w:eastAsia="zh-CN"/>
        </w:rPr>
        <w:t xml:space="preserve"> zapytanie ofertowe dotyczące: </w:t>
      </w:r>
    </w:p>
    <w:p w:rsidR="00054260" w:rsidRPr="000A1E78" w:rsidRDefault="00054260" w:rsidP="00054260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>
        <w:rPr>
          <w:rFonts w:ascii="Times New Roman" w:hAnsi="Times New Roman" w:cs="Times New Roman"/>
          <w:sz w:val="24"/>
          <w:szCs w:val="24"/>
        </w:rPr>
        <w:t xml:space="preserve">biologii </w:t>
      </w:r>
      <w:r w:rsidRPr="00646ADE">
        <w:rPr>
          <w:rFonts w:ascii="Times New Roman" w:hAnsi="Times New Roman" w:cs="Times New Roman"/>
          <w:sz w:val="24"/>
          <w:szCs w:val="24"/>
        </w:rPr>
        <w:t xml:space="preserve">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  <w:r w:rsidRPr="000A1E7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ramach projektu </w:t>
      </w:r>
      <w:r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pt. </w:t>
      </w:r>
      <w:r w:rsidRPr="000A1E7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„Wiedza kluczem do sukcesu”</w:t>
      </w:r>
      <w:r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współfinansowanego ze środków Europejskiego Funduszu Społecznego w ramach Regionalnego Programu Operacyjnego Województwa Zachodniopomorskiego na lata 2014-2020, Działanie 8.5. Upowszechnienie edukacji przedszkolnej oraz wsparcie szkół i placówek prowadzących kształcenie ogólne oraz uczniów uczestniczących w kształceniu podstawowym, gimnazjalnym i ponadgimnazjalnym w ramach Kontraktów Samorządowych.</w:t>
      </w:r>
    </w:p>
    <w:p w:rsidR="00054260" w:rsidRDefault="00054260" w:rsidP="00054260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szCs w:val="24"/>
          <w:lang w:eastAsia="pl-PL"/>
        </w:rPr>
        <w:t xml:space="preserve">Oferuję cenę za wykonanie usługi: </w:t>
      </w:r>
    </w:p>
    <w:tbl>
      <w:tblPr>
        <w:tblW w:w="976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377"/>
        <w:gridCol w:w="1144"/>
        <w:gridCol w:w="1427"/>
        <w:gridCol w:w="4104"/>
      </w:tblGrid>
      <w:tr w:rsidR="004F3C60" w:rsidRPr="00420D33" w:rsidTr="009125CB">
        <w:tc>
          <w:tcPr>
            <w:tcW w:w="709" w:type="dxa"/>
          </w:tcPr>
          <w:p w:rsidR="004F3C60" w:rsidRPr="009125CB" w:rsidRDefault="004F3C60" w:rsidP="009125CB">
            <w:pPr>
              <w:spacing w:after="0" w:line="240" w:lineRule="auto"/>
              <w:rPr>
                <w:b/>
                <w:szCs w:val="24"/>
              </w:rPr>
            </w:pPr>
            <w:r w:rsidRPr="009125CB">
              <w:rPr>
                <w:b/>
                <w:szCs w:val="24"/>
              </w:rPr>
              <w:t>Lp.</w:t>
            </w:r>
          </w:p>
        </w:tc>
        <w:tc>
          <w:tcPr>
            <w:tcW w:w="2377" w:type="dxa"/>
          </w:tcPr>
          <w:p w:rsidR="004F3C60" w:rsidRPr="00420D33" w:rsidRDefault="004F3C60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4F3C60" w:rsidRPr="00420D33" w:rsidRDefault="004F3C60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Wyszczególnienie</w:t>
            </w:r>
          </w:p>
        </w:tc>
        <w:tc>
          <w:tcPr>
            <w:tcW w:w="1144" w:type="dxa"/>
          </w:tcPr>
          <w:p w:rsidR="004F3C60" w:rsidRPr="00420D33" w:rsidRDefault="004F3C60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4F3C60" w:rsidRPr="00420D33" w:rsidRDefault="004F3C60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J.m.</w:t>
            </w:r>
          </w:p>
        </w:tc>
        <w:tc>
          <w:tcPr>
            <w:tcW w:w="1427" w:type="dxa"/>
          </w:tcPr>
          <w:p w:rsidR="004F3C60" w:rsidRPr="00420D33" w:rsidRDefault="004F3C60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4F3C60" w:rsidRPr="00420D33" w:rsidRDefault="004F3C60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Ilość</w:t>
            </w:r>
          </w:p>
        </w:tc>
        <w:tc>
          <w:tcPr>
            <w:tcW w:w="4104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Łączna wartość w zł</w:t>
            </w:r>
          </w:p>
        </w:tc>
      </w:tr>
      <w:tr w:rsidR="004F3C60" w:rsidRPr="00420D33" w:rsidTr="009125CB">
        <w:tc>
          <w:tcPr>
            <w:tcW w:w="709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</w:t>
            </w:r>
          </w:p>
        </w:tc>
        <w:tc>
          <w:tcPr>
            <w:tcW w:w="2377" w:type="dxa"/>
          </w:tcPr>
          <w:p w:rsidR="004F3C60" w:rsidRPr="00420D33" w:rsidRDefault="00445BF0" w:rsidP="00C2296D">
            <w:pPr>
              <w:spacing w:after="0" w:line="240" w:lineRule="auto"/>
              <w:jc w:val="center"/>
            </w:pPr>
            <w:r w:rsidRPr="00420D33">
              <w:t>Łaźnia wodna</w:t>
            </w:r>
          </w:p>
        </w:tc>
        <w:tc>
          <w:tcPr>
            <w:tcW w:w="1144" w:type="dxa"/>
          </w:tcPr>
          <w:p w:rsidR="004F3C60" w:rsidRPr="00420D33" w:rsidRDefault="00445BF0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4F3C60" w:rsidRPr="00420D33" w:rsidRDefault="00445BF0" w:rsidP="00C2296D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104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</w:tbl>
    <w:p w:rsidR="004F3C60" w:rsidRPr="00646ADE" w:rsidRDefault="004F3C60" w:rsidP="004F3C6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395356" w:rsidRP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b/>
          <w:szCs w:val="24"/>
          <w:lang w:eastAsia="zh-CN"/>
        </w:rPr>
        <w:t>Cena łączna za całość przedmiotu zamówienia:</w:t>
      </w:r>
    </w:p>
    <w:p w:rsidR="00616AC4" w:rsidRDefault="00395356" w:rsidP="00395356">
      <w:pPr>
        <w:suppressAutoHyphens/>
        <w:spacing w:before="144" w:after="144" w:line="256" w:lineRule="auto"/>
        <w:jc w:val="both"/>
        <w:rPr>
          <w:rFonts w:eastAsia="Calibri" w:cs="Times New Roman"/>
          <w:szCs w:val="24"/>
          <w:lang w:eastAsia="zh-CN"/>
        </w:rPr>
      </w:pPr>
      <w:r w:rsidRPr="00395356">
        <w:rPr>
          <w:rFonts w:eastAsia="Calibri" w:cs="Times New Roman"/>
          <w:szCs w:val="24"/>
          <w:lang w:eastAsia="zh-CN"/>
        </w:rPr>
        <w:t xml:space="preserve">Oferuję wykonanie </w:t>
      </w:r>
      <w:r>
        <w:rPr>
          <w:rFonts w:eastAsia="Calibri" w:cs="Times New Roman"/>
          <w:szCs w:val="24"/>
          <w:lang w:eastAsia="zh-CN"/>
        </w:rPr>
        <w:t>usługi</w:t>
      </w:r>
      <w:r w:rsidRPr="00395356">
        <w:rPr>
          <w:rFonts w:eastAsia="Calibri" w:cs="Times New Roman"/>
          <w:szCs w:val="24"/>
          <w:lang w:eastAsia="zh-CN"/>
        </w:rPr>
        <w:t xml:space="preserve"> określon</w:t>
      </w:r>
      <w:r>
        <w:rPr>
          <w:rFonts w:eastAsia="Calibri" w:cs="Times New Roman"/>
          <w:szCs w:val="24"/>
          <w:lang w:eastAsia="zh-CN"/>
        </w:rPr>
        <w:t>ej</w:t>
      </w:r>
      <w:r w:rsidRPr="00395356">
        <w:rPr>
          <w:rFonts w:eastAsia="Calibri" w:cs="Times New Roman"/>
          <w:szCs w:val="24"/>
          <w:lang w:eastAsia="zh-CN"/>
        </w:rPr>
        <w:t xml:space="preserve"> w zapytaniu ofertowym za łączną kwotę …………………………………… zł netto, ……………………………………zł brutto, słownie ……..…………………………………………………………………………. </w:t>
      </w:r>
    </w:p>
    <w:p w:rsidR="00395356" w:rsidRPr="00395356" w:rsidRDefault="00395356" w:rsidP="002B17C1">
      <w:pPr>
        <w:tabs>
          <w:tab w:val="left" w:pos="426"/>
        </w:tabs>
        <w:suppressAutoHyphens/>
        <w:overflowPunct w:val="0"/>
        <w:autoSpaceDE w:val="0"/>
        <w:spacing w:after="0" w:line="240" w:lineRule="auto"/>
        <w:jc w:val="both"/>
        <w:rPr>
          <w:rFonts w:eastAsia="Times New Roman" w:cs="Times New Roman"/>
          <w:szCs w:val="24"/>
          <w:lang w:eastAsia="zh-CN"/>
        </w:rPr>
      </w:pPr>
    </w:p>
    <w:p w:rsidR="00F236DA" w:rsidRPr="00B9551F" w:rsidRDefault="00395356" w:rsidP="00B9551F">
      <w:pPr>
        <w:numPr>
          <w:ilvl w:val="0"/>
          <w:numId w:val="1"/>
        </w:numPr>
        <w:tabs>
          <w:tab w:val="left" w:pos="426"/>
          <w:tab w:val="num" w:pos="708"/>
        </w:tabs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eastAsia="Times New Roman" w:cs="Times New Roman"/>
          <w:b/>
          <w:szCs w:val="24"/>
          <w:lang w:eastAsia="zh-CN"/>
        </w:rPr>
      </w:pPr>
      <w:r w:rsidRPr="00395356">
        <w:rPr>
          <w:rFonts w:eastAsia="Times New Roman" w:cs="Times New Roman"/>
          <w:szCs w:val="24"/>
          <w:lang w:eastAsia="zh-CN"/>
        </w:rPr>
        <w:t>Oświadczamy, że zapoznaliśmy się z treścią zapytania ofertowego oraz zdobyliśmy konieczne informacje potrzebne do właściwego wykonania zamówienia</w:t>
      </w:r>
      <w:r w:rsidRPr="00395356">
        <w:rPr>
          <w:rFonts w:eastAsia="Times New Roman" w:cs="Times New Roman"/>
          <w:b/>
          <w:szCs w:val="24"/>
          <w:lang w:eastAsia="zh-CN"/>
        </w:rPr>
        <w:t>.</w:t>
      </w: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Times New Roman" w:cs="Times New Roman"/>
          <w:i/>
          <w:sz w:val="22"/>
          <w:lang w:eastAsia="zh-CN"/>
        </w:rPr>
      </w:pPr>
      <w:r w:rsidRPr="00395356">
        <w:rPr>
          <w:rFonts w:eastAsia="Times New Roman" w:cs="Times New Roman"/>
          <w:sz w:val="22"/>
          <w:lang w:eastAsia="zh-CN"/>
        </w:rPr>
        <w:t xml:space="preserve"> ………………………………</w:t>
      </w:r>
      <w:r w:rsidR="000A1E78">
        <w:rPr>
          <w:rFonts w:eastAsia="Calibri" w:cs="Times New Roman"/>
          <w:sz w:val="22"/>
          <w:lang w:eastAsia="zh-CN"/>
        </w:rPr>
        <w:t>....., dnia ……………………….. 2018</w:t>
      </w:r>
      <w:r w:rsidRPr="00395356">
        <w:rPr>
          <w:rFonts w:eastAsia="Calibri" w:cs="Times New Roman"/>
          <w:sz w:val="22"/>
          <w:lang w:eastAsia="zh-CN"/>
        </w:rPr>
        <w:t xml:space="preserve"> r. 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Calibri" w:cs="Times New Roman"/>
          <w:i/>
          <w:sz w:val="22"/>
          <w:lang w:eastAsia="zh-CN"/>
        </w:rPr>
      </w:pPr>
      <w:r w:rsidRPr="00395356">
        <w:rPr>
          <w:rFonts w:eastAsia="Calibri" w:cs="Times New Roman"/>
          <w:i/>
          <w:sz w:val="22"/>
          <w:lang w:eastAsia="zh-CN"/>
        </w:rPr>
        <w:t xml:space="preserve">Miejscowość </w:t>
      </w:r>
    </w:p>
    <w:p w:rsidR="00F236DA" w:rsidRDefault="00F236DA" w:rsidP="00A67A98">
      <w:pPr>
        <w:suppressAutoHyphens/>
        <w:autoSpaceDE w:val="0"/>
        <w:spacing w:after="0" w:line="256" w:lineRule="auto"/>
        <w:rPr>
          <w:rFonts w:eastAsia="Calibri" w:cs="Times New Roman"/>
          <w:sz w:val="22"/>
          <w:lang w:eastAsia="zh-CN"/>
        </w:rPr>
      </w:pPr>
    </w:p>
    <w:p w:rsidR="00F236DA" w:rsidRDefault="00F236DA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395356" w:rsidRPr="00395356" w:rsidRDefault="00395356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i/>
          <w:sz w:val="16"/>
          <w:szCs w:val="16"/>
          <w:lang w:eastAsia="zh-CN"/>
        </w:rPr>
      </w:pPr>
      <w:bookmarkStart w:id="0" w:name="_GoBack"/>
      <w:bookmarkEnd w:id="0"/>
      <w:r w:rsidRPr="00395356">
        <w:rPr>
          <w:rFonts w:eastAsia="Calibri" w:cs="Times New Roman"/>
          <w:sz w:val="22"/>
          <w:lang w:eastAsia="zh-CN"/>
        </w:rPr>
        <w:t>.................................................................................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ind w:left="4248" w:firstLine="708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i/>
          <w:sz w:val="16"/>
          <w:szCs w:val="16"/>
          <w:lang w:eastAsia="zh-CN"/>
        </w:rPr>
        <w:t>Podpis wykonawcy</w:t>
      </w:r>
    </w:p>
    <w:sectPr w:rsidR="00395356" w:rsidRPr="00395356" w:rsidSect="00527E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18BB" w:rsidRDefault="007318BB" w:rsidP="00E14B69">
      <w:pPr>
        <w:spacing w:after="0" w:line="240" w:lineRule="auto"/>
      </w:pPr>
      <w:r>
        <w:separator/>
      </w:r>
    </w:p>
  </w:endnote>
  <w:endnote w:type="continuationSeparator" w:id="1">
    <w:p w:rsidR="007318BB" w:rsidRDefault="007318BB" w:rsidP="00E14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18BB" w:rsidRDefault="007318BB" w:rsidP="00E14B69">
      <w:pPr>
        <w:spacing w:after="0" w:line="240" w:lineRule="auto"/>
      </w:pPr>
      <w:r>
        <w:separator/>
      </w:r>
    </w:p>
  </w:footnote>
  <w:footnote w:type="continuationSeparator" w:id="1">
    <w:p w:rsidR="007318BB" w:rsidRDefault="007318BB" w:rsidP="00E14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282"/>
      <w:gridCol w:w="1654"/>
      <w:gridCol w:w="2166"/>
      <w:gridCol w:w="3186"/>
    </w:tblGrid>
    <w:tr w:rsidR="00E14B69" w:rsidTr="001C4E8D">
      <w:tc>
        <w:tcPr>
          <w:tcW w:w="2282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233655" cy="517585"/>
                <wp:effectExtent l="19050" t="0" r="4595" b="0"/>
                <wp:docPr id="18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877" cy="5176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4" w:type="dxa"/>
        </w:tcPr>
        <w:p w:rsidR="00E14B69" w:rsidRDefault="00E14B69" w:rsidP="00E14B69">
          <w:pPr>
            <w:jc w:val="center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956310</wp:posOffset>
                </wp:positionH>
                <wp:positionV relativeFrom="paragraph">
                  <wp:posOffset>66040</wp:posOffset>
                </wp:positionV>
                <wp:extent cx="1430655" cy="385445"/>
                <wp:effectExtent l="19050" t="0" r="0" b="0"/>
                <wp:wrapNone/>
                <wp:docPr id="19" name="Obraz 10" descr="lo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37174" r="29248" b="134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0655" cy="385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-72390</wp:posOffset>
                </wp:positionH>
                <wp:positionV relativeFrom="paragraph">
                  <wp:posOffset>1746</wp:posOffset>
                </wp:positionV>
                <wp:extent cx="845344" cy="450056"/>
                <wp:effectExtent l="19050" t="0" r="0" b="0"/>
                <wp:wrapNone/>
                <wp:docPr id="20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344" cy="450056"/>
                        </a:xfrm>
                        <a:prstGeom prst="rect">
                          <a:avLst/>
                        </a:prstGeom>
                        <a:noFill/>
                        <a:ln w="9525">
                          <a:round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166" w:type="dxa"/>
        </w:tcPr>
        <w:p w:rsidR="00E14B69" w:rsidRDefault="00E14B69" w:rsidP="00E14B69"/>
      </w:tc>
      <w:tc>
        <w:tcPr>
          <w:tcW w:w="3186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861508" cy="558352"/>
                <wp:effectExtent l="19050" t="0" r="5392" b="0"/>
                <wp:docPr id="2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5118" cy="559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14B69" w:rsidRDefault="00E14B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4"/>
    <w:lvl w:ilvl="0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0000005"/>
    <w:multiLevelType w:val="singleLevel"/>
    <w:tmpl w:val="08F4BF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2"/>
        <w:lang w:val="pl-PL"/>
      </w:rPr>
    </w:lvl>
  </w:abstractNum>
  <w:abstractNum w:abstractNumId="3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7"/>
    <w:multiLevelType w:val="singleLevel"/>
    <w:tmpl w:val="EB6E751A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  <w:b w:val="0"/>
        <w:sz w:val="22"/>
        <w:szCs w:val="22"/>
        <w:lang w:val="pl-PL"/>
      </w:rPr>
    </w:lvl>
  </w:abstractNum>
  <w:abstractNum w:abstractNumId="5">
    <w:nsid w:val="00000008"/>
    <w:multiLevelType w:val="multilevel"/>
    <w:tmpl w:val="9ADA308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000000C"/>
    <w:multiLevelType w:val="singleLevel"/>
    <w:tmpl w:val="0000000C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7">
    <w:nsid w:val="0000000D"/>
    <w:multiLevelType w:val="singleLevel"/>
    <w:tmpl w:val="AED4B13E"/>
    <w:name w:val="WW8Num38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8">
    <w:nsid w:val="00000010"/>
    <w:multiLevelType w:val="multilevel"/>
    <w:tmpl w:val="00000010"/>
    <w:lvl w:ilvl="0">
      <w:start w:val="1"/>
      <w:numFmt w:val="decimal"/>
      <w:lvlText w:val="%1)"/>
      <w:lvlJc w:val="right"/>
      <w:pPr>
        <w:tabs>
          <w:tab w:val="num" w:pos="0"/>
        </w:tabs>
        <w:ind w:left="624" w:hanging="264"/>
      </w:pPr>
      <w:rPr>
        <w:rFonts w:ascii="Times New Roman" w:hAnsi="Times New Roman" w:cs="Times New Roman" w:hint="default"/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30A57593"/>
    <w:multiLevelType w:val="hybridMultilevel"/>
    <w:tmpl w:val="A8925872"/>
    <w:lvl w:ilvl="0" w:tplc="A3D217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6661B4"/>
    <w:multiLevelType w:val="multilevel"/>
    <w:tmpl w:val="AD4839A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3E79C2"/>
    <w:multiLevelType w:val="hybridMultilevel"/>
    <w:tmpl w:val="977E3744"/>
    <w:lvl w:ilvl="0" w:tplc="00000005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EB863EC"/>
    <w:multiLevelType w:val="multilevel"/>
    <w:tmpl w:val="9ADA3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12"/>
  </w:num>
  <w:num w:numId="10">
    <w:abstractNumId w:val="3"/>
  </w:num>
  <w:num w:numId="11">
    <w:abstractNumId w:val="11"/>
  </w:num>
  <w:num w:numId="12">
    <w:abstractNumId w:val="10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1CED"/>
    <w:rsid w:val="00013FBB"/>
    <w:rsid w:val="00054260"/>
    <w:rsid w:val="000610A7"/>
    <w:rsid w:val="000A1E78"/>
    <w:rsid w:val="000E5C9A"/>
    <w:rsid w:val="00180060"/>
    <w:rsid w:val="002B17C1"/>
    <w:rsid w:val="00381D27"/>
    <w:rsid w:val="00395356"/>
    <w:rsid w:val="00445BF0"/>
    <w:rsid w:val="004F3C60"/>
    <w:rsid w:val="00527EC7"/>
    <w:rsid w:val="005858B5"/>
    <w:rsid w:val="006016B5"/>
    <w:rsid w:val="00616AC4"/>
    <w:rsid w:val="007318BB"/>
    <w:rsid w:val="00807D7A"/>
    <w:rsid w:val="008546AA"/>
    <w:rsid w:val="008B6421"/>
    <w:rsid w:val="008C1CED"/>
    <w:rsid w:val="009125CB"/>
    <w:rsid w:val="00984BB8"/>
    <w:rsid w:val="00A1173F"/>
    <w:rsid w:val="00A44AEB"/>
    <w:rsid w:val="00A67A98"/>
    <w:rsid w:val="00AE12F8"/>
    <w:rsid w:val="00B65A71"/>
    <w:rsid w:val="00B9551F"/>
    <w:rsid w:val="00B95D33"/>
    <w:rsid w:val="00BA64B6"/>
    <w:rsid w:val="00D43199"/>
    <w:rsid w:val="00DD3059"/>
    <w:rsid w:val="00E14B69"/>
    <w:rsid w:val="00E53FD1"/>
    <w:rsid w:val="00E71FEA"/>
    <w:rsid w:val="00E84B8B"/>
    <w:rsid w:val="00F05A4A"/>
    <w:rsid w:val="00F236DA"/>
    <w:rsid w:val="00F5194C"/>
    <w:rsid w:val="00F927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7E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4B69"/>
  </w:style>
  <w:style w:type="paragraph" w:styleId="Stopka">
    <w:name w:val="footer"/>
    <w:basedOn w:val="Normalny"/>
    <w:link w:val="Stopka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B69"/>
  </w:style>
  <w:style w:type="table" w:styleId="Tabela-Siatka">
    <w:name w:val="Table Grid"/>
    <w:basedOn w:val="Standardowy"/>
    <w:uiPriority w:val="59"/>
    <w:rsid w:val="00E14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9271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1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94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A1E78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807D7A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  <w:style w:type="paragraph" w:customStyle="1" w:styleId="Default">
    <w:name w:val="Default"/>
    <w:rsid w:val="00807D7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807D7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18</cp:revision>
  <cp:lastPrinted>2017-10-13T10:46:00Z</cp:lastPrinted>
  <dcterms:created xsi:type="dcterms:W3CDTF">2017-12-11T09:30:00Z</dcterms:created>
  <dcterms:modified xsi:type="dcterms:W3CDTF">2018-01-10T15:51:00Z</dcterms:modified>
</cp:coreProperties>
</file>