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356" w:rsidRPr="00395356" w:rsidRDefault="00395356" w:rsidP="00395356">
      <w:pPr>
        <w:suppressAutoHyphens/>
        <w:autoSpaceDE w:val="0"/>
        <w:spacing w:line="256" w:lineRule="auto"/>
        <w:jc w:val="right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bCs/>
          <w:sz w:val="20"/>
          <w:szCs w:val="20"/>
          <w:lang w:eastAsia="zh-CN"/>
        </w:rPr>
        <w:t>załącznik nr 1do zapytania ofertowego</w:t>
      </w:r>
    </w:p>
    <w:p w:rsidR="00395356" w:rsidRPr="00395356" w:rsidRDefault="00395356" w:rsidP="00395356">
      <w:pPr>
        <w:suppressAutoHyphens/>
        <w:autoSpaceDE w:val="0"/>
        <w:spacing w:line="256" w:lineRule="auto"/>
        <w:jc w:val="center"/>
        <w:rPr>
          <w:rFonts w:eastAsia="Calibri" w:cs="Times New Roman"/>
          <w:b/>
          <w:i/>
          <w:lang w:eastAsia="zh-CN"/>
        </w:rPr>
      </w:pPr>
      <w:r w:rsidRPr="00395356">
        <w:rPr>
          <w:rFonts w:eastAsia="Calibri" w:cs="Times New Roman"/>
          <w:b/>
          <w:lang w:eastAsia="zh-CN"/>
        </w:rPr>
        <w:t xml:space="preserve">Formularz ofertowy </w:t>
      </w:r>
    </w:p>
    <w:tbl>
      <w:tblPr>
        <w:tblW w:w="9298" w:type="dxa"/>
        <w:tblInd w:w="-5" w:type="dxa"/>
        <w:tblLayout w:type="fixed"/>
        <w:tblLook w:val="0000"/>
      </w:tblPr>
      <w:tblGrid>
        <w:gridCol w:w="9298"/>
      </w:tblGrid>
      <w:tr w:rsidR="002B17C1" w:rsidRPr="00395356" w:rsidTr="002B17C1">
        <w:trPr>
          <w:trHeight w:val="3208"/>
        </w:trPr>
        <w:tc>
          <w:tcPr>
            <w:tcW w:w="9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7C1" w:rsidRPr="00395356" w:rsidRDefault="002B17C1" w:rsidP="002B17C1">
            <w:pPr>
              <w:suppressAutoHyphens/>
              <w:autoSpaceDE w:val="0"/>
              <w:spacing w:after="120" w:line="240" w:lineRule="auto"/>
              <w:jc w:val="center"/>
              <w:rPr>
                <w:rFonts w:ascii="Calibri" w:eastAsia="Calibri" w:hAnsi="Calibri" w:cs="Times New Roman"/>
                <w:sz w:val="22"/>
                <w:lang w:eastAsia="zh-CN"/>
              </w:rPr>
            </w:pPr>
            <w:r w:rsidRPr="00395356">
              <w:rPr>
                <w:rFonts w:eastAsia="Calibri" w:cs="Times New Roman"/>
                <w:i/>
                <w:sz w:val="22"/>
                <w:lang w:eastAsia="zh-CN"/>
              </w:rPr>
              <w:t>Nazwa i adres wykonawcy</w:t>
            </w:r>
          </w:p>
        </w:tc>
      </w:tr>
    </w:tbl>
    <w:p w:rsidR="00395356" w:rsidRPr="00395356" w:rsidRDefault="00395356" w:rsidP="00395356">
      <w:pPr>
        <w:tabs>
          <w:tab w:val="left" w:pos="9000"/>
        </w:tabs>
        <w:suppressAutoHyphens/>
        <w:overflowPunct w:val="0"/>
        <w:autoSpaceDE w:val="0"/>
        <w:spacing w:line="256" w:lineRule="auto"/>
        <w:ind w:left="-180"/>
        <w:jc w:val="both"/>
        <w:rPr>
          <w:rFonts w:eastAsia="Calibri" w:cs="Times New Roman"/>
          <w:spacing w:val="4"/>
          <w:sz w:val="16"/>
          <w:szCs w:val="16"/>
          <w:lang w:eastAsia="zh-CN"/>
        </w:rPr>
      </w:pPr>
    </w:p>
    <w:p w:rsidR="00395356" w:rsidRPr="00054260" w:rsidRDefault="00395356" w:rsidP="00395356">
      <w:pPr>
        <w:numPr>
          <w:ilvl w:val="0"/>
          <w:numId w:val="1"/>
        </w:numPr>
        <w:tabs>
          <w:tab w:val="left" w:pos="360"/>
          <w:tab w:val="num" w:pos="708"/>
          <w:tab w:val="left" w:pos="1440"/>
        </w:tabs>
        <w:suppressAutoHyphens/>
        <w:overflowPunct w:val="0"/>
        <w:autoSpaceDE w:val="0"/>
        <w:spacing w:after="0" w:line="256" w:lineRule="auto"/>
        <w:ind w:left="360" w:right="70"/>
        <w:jc w:val="both"/>
        <w:rPr>
          <w:rFonts w:eastAsia="Calibri" w:cs="Times New Roman"/>
          <w:b/>
          <w:szCs w:val="24"/>
          <w:lang w:eastAsia="pl-PL"/>
        </w:rPr>
      </w:pPr>
      <w:r w:rsidRPr="00395356">
        <w:rPr>
          <w:rFonts w:eastAsia="Calibri" w:cs="Times New Roman"/>
          <w:szCs w:val="24"/>
          <w:lang w:eastAsia="zh-CN"/>
        </w:rPr>
        <w:t>Odpowiadając na</w:t>
      </w:r>
      <w:r w:rsidR="00DD3059">
        <w:rPr>
          <w:rFonts w:eastAsia="Calibri" w:cs="Times New Roman"/>
          <w:szCs w:val="24"/>
          <w:lang w:eastAsia="zh-CN"/>
        </w:rPr>
        <w:t xml:space="preserve"> zapytanie ofertowe dotyczące: </w:t>
      </w:r>
    </w:p>
    <w:p w:rsidR="00054260" w:rsidRPr="000A1E78" w:rsidRDefault="00054260" w:rsidP="00054260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>
        <w:rPr>
          <w:rFonts w:ascii="Times New Roman" w:hAnsi="Times New Roman" w:cs="Times New Roman"/>
          <w:sz w:val="24"/>
          <w:szCs w:val="24"/>
        </w:rPr>
        <w:t xml:space="preserve">biologii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  <w:r w:rsidRPr="000A1E78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ramach projektu 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pt. </w:t>
      </w:r>
      <w:r w:rsidRPr="000A1E78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„Wiedza kluczem do sukcesu”</w:t>
      </w:r>
      <w:r w:rsidRPr="000A1E7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współfinansowanego ze środków Europejskiego Funduszu Społecznego w ramach Regionalnego Programu Operacyjnego Województwa Zachodniopomorskiego na lata 2014-2020, Działanie 8.5. Upowszechnienie edukacji przedszkolnej oraz wsparcie szkół i placówek prowadzących kształcenie ogólne oraz uczniów uczestniczących w kształceniu podstawowym, gimnazjalnym i ponadgimnazjalnym w ramach Kontraktów Samorządowych.</w:t>
      </w:r>
    </w:p>
    <w:p w:rsidR="00054260" w:rsidRDefault="00054260" w:rsidP="00054260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szCs w:val="24"/>
          <w:lang w:eastAsia="pl-PL"/>
        </w:rPr>
        <w:t xml:space="preserve">Oferuję cenę za wykonanie usługi: 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5"/>
        <w:gridCol w:w="3131"/>
        <w:gridCol w:w="1418"/>
        <w:gridCol w:w="2126"/>
        <w:gridCol w:w="2531"/>
      </w:tblGrid>
      <w:tr w:rsidR="004F3C60" w:rsidRPr="00420D33" w:rsidTr="00243E68">
        <w:tc>
          <w:tcPr>
            <w:tcW w:w="555" w:type="dxa"/>
          </w:tcPr>
          <w:p w:rsidR="004F3C60" w:rsidRPr="004F3C60" w:rsidRDefault="004F3C60" w:rsidP="004F3C6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b/>
                <w:szCs w:val="24"/>
              </w:rPr>
            </w:pPr>
          </w:p>
          <w:p w:rsidR="004F3C60" w:rsidRPr="004F3C60" w:rsidRDefault="004F3C60" w:rsidP="004F3C6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b/>
                <w:szCs w:val="24"/>
              </w:rPr>
            </w:pPr>
            <w:r w:rsidRPr="004F3C60">
              <w:rPr>
                <w:b/>
                <w:szCs w:val="24"/>
              </w:rPr>
              <w:t>Lp.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4F3C60" w:rsidRPr="00420D33" w:rsidRDefault="004F3C60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2531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Łączna wartość w zł</w:t>
            </w:r>
            <w:bookmarkStart w:id="0" w:name="_GoBack"/>
            <w:bookmarkEnd w:id="0"/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Denaturat bezbarwny 90 – 92%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4</w:t>
            </w:r>
            <w:r w:rsidRPr="00420D33">
              <w:rPr>
                <w:bCs/>
              </w:rPr>
              <w:t>000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2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Alkohol etylowy min.95% skażony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</w:t>
            </w:r>
            <w:r w:rsidRPr="00420D33">
              <w:rPr>
                <w:bCs/>
              </w:rPr>
              <w:t>000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3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Benzyna ekstrakcyjna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</w:t>
            </w:r>
            <w:r w:rsidRPr="00420D33">
              <w:rPr>
                <w:bCs/>
              </w:rPr>
              <w:t>000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4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Węglan wapnia (kreda strącona - syntetyczna)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2531" w:type="dxa"/>
          </w:tcPr>
          <w:p w:rsidR="004F3C60" w:rsidRPr="00420D33" w:rsidRDefault="004F3C60" w:rsidP="00C2296D">
            <w:pPr>
              <w:spacing w:after="0" w:line="240" w:lineRule="auto"/>
              <w:rPr>
                <w:bCs/>
              </w:rPr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5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Formalina 35-38%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6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Kwas solny 34-36%%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7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Wodorotlenek wapnia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8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Siarczan (VI)miedzi(II) 5hydrat - 500g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Kg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0,5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9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Chlorek wapnia bezwodny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10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Odczynni</w:t>
            </w:r>
            <w:r>
              <w:t xml:space="preserve">k </w:t>
            </w:r>
            <w:r w:rsidRPr="00420D33">
              <w:t>Gramma II  (płyn Lugola)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11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Aceton - zero benzenu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500</w:t>
            </w:r>
          </w:p>
        </w:tc>
        <w:tc>
          <w:tcPr>
            <w:tcW w:w="2531" w:type="dxa"/>
          </w:tcPr>
          <w:p w:rsidR="004F3C60" w:rsidRPr="00420D33" w:rsidRDefault="004F3C60" w:rsidP="00C2296D">
            <w:pPr>
              <w:spacing w:after="0" w:line="240" w:lineRule="auto"/>
              <w:rPr>
                <w:bCs/>
              </w:rPr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12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Odczynnik Fehlinga 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1000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lastRenderedPageBreak/>
              <w:t>13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Odczynnik Fehlinga B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1000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14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Odczynnik Benedicta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15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Barwnik Giemzy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50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16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Odczynnik Haynesa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17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Błekit metylenowy Loeffera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250</w:t>
            </w:r>
          </w:p>
        </w:tc>
        <w:tc>
          <w:tcPr>
            <w:tcW w:w="2531" w:type="dxa"/>
          </w:tcPr>
          <w:p w:rsidR="004F3C60" w:rsidRPr="00420D33" w:rsidRDefault="004F3C60" w:rsidP="00C2296D">
            <w:pPr>
              <w:spacing w:after="0" w:line="240" w:lineRule="auto"/>
              <w:rPr>
                <w:bCs/>
              </w:rPr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18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Sudan III roztwór nasycony w 70% alkoholu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19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Eozyna Y 0,5% roztwór wodny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20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Hematoksylina Mayera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m</w:t>
            </w: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100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21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Zieleń metylowa- zbuforowany roztwór oczyszczonej zieleni metylowej i pyroniny Y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Woda destylowana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10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Paski wskaźnikowe do oznaczania pH w zakresie 1-14 o dużej dokładności wskazań, w opakowaniu powinno być  po 100 szt.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komplet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 komplet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Paski do oznaczania stężenia glukozy i innych składników chemicznych, jak bilirubina, urobilinogen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komplet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1 komplet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25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Enzymy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Pepsyna sproszkowana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>
              <w:t>g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25</w:t>
            </w:r>
          </w:p>
        </w:tc>
        <w:tc>
          <w:tcPr>
            <w:tcW w:w="2531" w:type="dxa"/>
          </w:tcPr>
          <w:p w:rsidR="004F3C60" w:rsidRPr="002B5863" w:rsidRDefault="004F3C60" w:rsidP="00C2296D">
            <w:pPr>
              <w:spacing w:after="0" w:line="240" w:lineRule="auto"/>
            </w:pPr>
          </w:p>
        </w:tc>
      </w:tr>
      <w:tr w:rsidR="004F3C60" w:rsidRPr="00420D33" w:rsidTr="00243E68">
        <w:tc>
          <w:tcPr>
            <w:tcW w:w="555" w:type="dxa"/>
          </w:tcPr>
          <w:p w:rsidR="004F3C60" w:rsidRPr="00420D33" w:rsidRDefault="004F3C60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26</w:t>
            </w:r>
          </w:p>
        </w:tc>
        <w:tc>
          <w:tcPr>
            <w:tcW w:w="3131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Regulatory wzrostu roślin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Fitohormony (aktywatory wzrostu i rozwoju roślin w laboratorium)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Auksyna - 2,4-D - Kwas di chlorofenoksyoctowy,  r</w:t>
            </w:r>
            <w:r w:rsidRPr="00420D33">
              <w:t>oztwór 1 mg/ml, objętość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Giberelina - GA3 - Kwas giberelinowy, r</w:t>
            </w:r>
            <w:r w:rsidRPr="00420D33">
              <w:t>oztwór 1 mg/ml, objętość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rPr>
                <w:bCs/>
              </w:rPr>
              <w:t>Cytokinina - mT - meta-Topolin, r</w:t>
            </w:r>
            <w:r w:rsidRPr="00420D33">
              <w:t>oztwór 0,1 mg/ml, objętość</w:t>
            </w:r>
          </w:p>
        </w:tc>
        <w:tc>
          <w:tcPr>
            <w:tcW w:w="1418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Zestaw: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ml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ml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ml</w:t>
            </w:r>
          </w:p>
        </w:tc>
        <w:tc>
          <w:tcPr>
            <w:tcW w:w="2126" w:type="dxa"/>
          </w:tcPr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2x Zestaw: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30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30</w:t>
            </w:r>
          </w:p>
          <w:p w:rsidR="004F3C60" w:rsidRPr="00420D33" w:rsidRDefault="004F3C60" w:rsidP="00C2296D">
            <w:pPr>
              <w:spacing w:after="0" w:line="240" w:lineRule="auto"/>
              <w:jc w:val="center"/>
            </w:pPr>
            <w:r w:rsidRPr="00420D33">
              <w:t>30</w:t>
            </w:r>
          </w:p>
        </w:tc>
        <w:tc>
          <w:tcPr>
            <w:tcW w:w="2531" w:type="dxa"/>
          </w:tcPr>
          <w:p w:rsidR="004F3C60" w:rsidRPr="00420D33" w:rsidRDefault="004F3C60" w:rsidP="00C2296D">
            <w:pPr>
              <w:spacing w:after="0" w:line="240" w:lineRule="auto"/>
            </w:pPr>
          </w:p>
        </w:tc>
      </w:tr>
    </w:tbl>
    <w:p w:rsidR="000A1E78" w:rsidRDefault="000A1E78" w:rsidP="00243E68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pl-PL"/>
        </w:rPr>
      </w:pPr>
    </w:p>
    <w:p w:rsidR="00395356" w:rsidRPr="000A1E78" w:rsidRDefault="00395356" w:rsidP="00E71FEA">
      <w:pPr>
        <w:numPr>
          <w:ilvl w:val="0"/>
          <w:numId w:val="1"/>
        </w:numPr>
        <w:tabs>
          <w:tab w:val="num" w:pos="426"/>
          <w:tab w:val="num" w:pos="708"/>
        </w:tabs>
        <w:suppressAutoHyphens/>
        <w:spacing w:before="144" w:after="144" w:line="256" w:lineRule="auto"/>
        <w:ind w:left="66"/>
        <w:jc w:val="both"/>
        <w:rPr>
          <w:rFonts w:eastAsia="Calibri" w:cs="Times New Roman"/>
          <w:szCs w:val="24"/>
          <w:lang w:eastAsia="pl-PL"/>
        </w:rPr>
      </w:pPr>
      <w:r w:rsidRPr="000A1E78">
        <w:rPr>
          <w:rFonts w:eastAsia="Calibri" w:cs="Times New Roman"/>
          <w:b/>
          <w:szCs w:val="24"/>
          <w:lang w:eastAsia="zh-CN"/>
        </w:rPr>
        <w:t>Cena łączna za całość przedmiotu zamówienia:</w:t>
      </w:r>
    </w:p>
    <w:p w:rsidR="00616AC4" w:rsidRDefault="00395356" w:rsidP="00395356">
      <w:pPr>
        <w:suppressAutoHyphens/>
        <w:spacing w:before="144" w:after="144" w:line="256" w:lineRule="auto"/>
        <w:jc w:val="both"/>
        <w:rPr>
          <w:rFonts w:eastAsia="Calibri" w:cs="Times New Roman"/>
          <w:szCs w:val="24"/>
          <w:lang w:eastAsia="zh-CN"/>
        </w:rPr>
      </w:pPr>
      <w:r w:rsidRPr="00395356">
        <w:rPr>
          <w:rFonts w:eastAsia="Calibri" w:cs="Times New Roman"/>
          <w:szCs w:val="24"/>
          <w:lang w:eastAsia="zh-CN"/>
        </w:rPr>
        <w:t xml:space="preserve">Oferuję wykonanie </w:t>
      </w:r>
      <w:r>
        <w:rPr>
          <w:rFonts w:eastAsia="Calibri" w:cs="Times New Roman"/>
          <w:szCs w:val="24"/>
          <w:lang w:eastAsia="zh-CN"/>
        </w:rPr>
        <w:t>usługi</w:t>
      </w:r>
      <w:r w:rsidRPr="00395356">
        <w:rPr>
          <w:rFonts w:eastAsia="Calibri" w:cs="Times New Roman"/>
          <w:szCs w:val="24"/>
          <w:lang w:eastAsia="zh-CN"/>
        </w:rPr>
        <w:t xml:space="preserve"> określon</w:t>
      </w:r>
      <w:r>
        <w:rPr>
          <w:rFonts w:eastAsia="Calibri" w:cs="Times New Roman"/>
          <w:szCs w:val="24"/>
          <w:lang w:eastAsia="zh-CN"/>
        </w:rPr>
        <w:t>ej</w:t>
      </w:r>
      <w:r w:rsidRPr="00395356">
        <w:rPr>
          <w:rFonts w:eastAsia="Calibri" w:cs="Times New Roman"/>
          <w:szCs w:val="24"/>
          <w:lang w:eastAsia="zh-CN"/>
        </w:rPr>
        <w:t xml:space="preserve"> w zapytaniu ofertowym za łączną kwotę …………………………………… zł netto, ……………………………………zł brutto, słownie ……..…………………………………………………………………………. </w:t>
      </w:r>
    </w:p>
    <w:p w:rsidR="00395356" w:rsidRPr="00395356" w:rsidRDefault="00395356" w:rsidP="002B17C1">
      <w:pPr>
        <w:tabs>
          <w:tab w:val="left" w:pos="426"/>
        </w:tabs>
        <w:suppressAutoHyphens/>
        <w:overflowPunct w:val="0"/>
        <w:autoSpaceDE w:val="0"/>
        <w:spacing w:after="0" w:line="240" w:lineRule="auto"/>
        <w:jc w:val="both"/>
        <w:rPr>
          <w:rFonts w:eastAsia="Times New Roman" w:cs="Times New Roman"/>
          <w:szCs w:val="24"/>
          <w:lang w:eastAsia="zh-CN"/>
        </w:rPr>
      </w:pPr>
    </w:p>
    <w:p w:rsidR="00F236DA" w:rsidRPr="00B9551F" w:rsidRDefault="00395356" w:rsidP="00B9551F">
      <w:pPr>
        <w:numPr>
          <w:ilvl w:val="0"/>
          <w:numId w:val="1"/>
        </w:numPr>
        <w:tabs>
          <w:tab w:val="left" w:pos="426"/>
          <w:tab w:val="num" w:pos="708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eastAsia="Times New Roman" w:cs="Times New Roman"/>
          <w:b/>
          <w:szCs w:val="24"/>
          <w:lang w:eastAsia="zh-CN"/>
        </w:rPr>
      </w:pPr>
      <w:r w:rsidRPr="00395356">
        <w:rPr>
          <w:rFonts w:eastAsia="Times New Roman" w:cs="Times New Roman"/>
          <w:szCs w:val="24"/>
          <w:lang w:eastAsia="zh-CN"/>
        </w:rPr>
        <w:lastRenderedPageBreak/>
        <w:t>Oświadczamy, że zapoznaliśmy się z treścią zapytania ofertowego oraz zdobyliśmy konieczne informacje potrzebne do właściwego wykonania zamówienia</w:t>
      </w:r>
      <w:r w:rsidRPr="00395356">
        <w:rPr>
          <w:rFonts w:eastAsia="Times New Roman" w:cs="Times New Roman"/>
          <w:b/>
          <w:szCs w:val="24"/>
          <w:lang w:eastAsia="zh-CN"/>
        </w:rPr>
        <w:t>.</w:t>
      </w:r>
    </w:p>
    <w:p w:rsidR="00F236DA" w:rsidRDefault="00F236DA" w:rsidP="00395356">
      <w:pPr>
        <w:suppressAutoHyphens/>
        <w:autoSpaceDE w:val="0"/>
        <w:spacing w:after="0" w:line="256" w:lineRule="auto"/>
        <w:rPr>
          <w:rFonts w:eastAsia="Times New Roman" w:cs="Times New Roman"/>
          <w:sz w:val="22"/>
          <w:lang w:eastAsia="zh-CN"/>
        </w:rPr>
      </w:pP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Times New Roman" w:cs="Times New Roman"/>
          <w:i/>
          <w:sz w:val="22"/>
          <w:lang w:eastAsia="zh-CN"/>
        </w:rPr>
      </w:pPr>
      <w:r w:rsidRPr="00395356">
        <w:rPr>
          <w:rFonts w:eastAsia="Times New Roman" w:cs="Times New Roman"/>
          <w:sz w:val="22"/>
          <w:lang w:eastAsia="zh-CN"/>
        </w:rPr>
        <w:t xml:space="preserve"> ………………………………</w:t>
      </w:r>
      <w:r w:rsidR="000A1E78">
        <w:rPr>
          <w:rFonts w:eastAsia="Calibri" w:cs="Times New Roman"/>
          <w:sz w:val="22"/>
          <w:lang w:eastAsia="zh-CN"/>
        </w:rPr>
        <w:t>....., dnia ……………………….. 2018</w:t>
      </w:r>
      <w:r w:rsidRPr="00395356">
        <w:rPr>
          <w:rFonts w:eastAsia="Calibri" w:cs="Times New Roman"/>
          <w:sz w:val="22"/>
          <w:lang w:eastAsia="zh-CN"/>
        </w:rPr>
        <w:t xml:space="preserve"> r. 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rPr>
          <w:rFonts w:eastAsia="Calibri" w:cs="Times New Roman"/>
          <w:i/>
          <w:sz w:val="22"/>
          <w:lang w:eastAsia="zh-CN"/>
        </w:rPr>
      </w:pPr>
      <w:r w:rsidRPr="00395356">
        <w:rPr>
          <w:rFonts w:eastAsia="Calibri" w:cs="Times New Roman"/>
          <w:i/>
          <w:sz w:val="22"/>
          <w:lang w:eastAsia="zh-CN"/>
        </w:rPr>
        <w:t xml:space="preserve">Miejscowość </w:t>
      </w:r>
    </w:p>
    <w:p w:rsidR="00F236DA" w:rsidRDefault="00F236DA" w:rsidP="00A67A98">
      <w:pPr>
        <w:suppressAutoHyphens/>
        <w:autoSpaceDE w:val="0"/>
        <w:spacing w:after="0" w:line="256" w:lineRule="auto"/>
        <w:rPr>
          <w:rFonts w:eastAsia="Calibri" w:cs="Times New Roman"/>
          <w:sz w:val="22"/>
          <w:lang w:eastAsia="zh-CN"/>
        </w:rPr>
      </w:pPr>
    </w:p>
    <w:p w:rsidR="00F236DA" w:rsidRDefault="00F236DA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A67A98" w:rsidRDefault="00A67A98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sz w:val="22"/>
          <w:lang w:eastAsia="zh-CN"/>
        </w:rPr>
      </w:pPr>
    </w:p>
    <w:p w:rsidR="00395356" w:rsidRPr="00395356" w:rsidRDefault="00395356" w:rsidP="002B17C1">
      <w:pPr>
        <w:suppressAutoHyphens/>
        <w:autoSpaceDE w:val="0"/>
        <w:spacing w:after="0" w:line="256" w:lineRule="auto"/>
        <w:ind w:left="2832" w:firstLine="708"/>
        <w:rPr>
          <w:rFonts w:eastAsia="Calibri" w:cs="Times New Roman"/>
          <w:i/>
          <w:sz w:val="16"/>
          <w:szCs w:val="16"/>
          <w:lang w:eastAsia="zh-CN"/>
        </w:rPr>
      </w:pPr>
      <w:r w:rsidRPr="00395356">
        <w:rPr>
          <w:rFonts w:eastAsia="Calibri" w:cs="Times New Roman"/>
          <w:sz w:val="22"/>
          <w:lang w:eastAsia="zh-CN"/>
        </w:rPr>
        <w:t>.................................................................................</w:t>
      </w:r>
    </w:p>
    <w:p w:rsidR="00395356" w:rsidRPr="00395356" w:rsidRDefault="00395356" w:rsidP="00395356">
      <w:pPr>
        <w:suppressAutoHyphens/>
        <w:autoSpaceDE w:val="0"/>
        <w:spacing w:after="0" w:line="256" w:lineRule="auto"/>
        <w:ind w:left="4248" w:firstLine="708"/>
        <w:rPr>
          <w:rFonts w:ascii="Calibri" w:eastAsia="Calibri" w:hAnsi="Calibri" w:cs="Times New Roman"/>
          <w:sz w:val="22"/>
          <w:lang w:eastAsia="zh-CN"/>
        </w:rPr>
      </w:pPr>
      <w:r w:rsidRPr="00395356">
        <w:rPr>
          <w:rFonts w:eastAsia="Calibri" w:cs="Times New Roman"/>
          <w:i/>
          <w:sz w:val="16"/>
          <w:szCs w:val="16"/>
          <w:lang w:eastAsia="zh-CN"/>
        </w:rPr>
        <w:t>Podpis wykonawcy</w:t>
      </w:r>
    </w:p>
    <w:sectPr w:rsidR="00395356" w:rsidRPr="00395356" w:rsidSect="001D27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5A3" w:rsidRDefault="00C975A3" w:rsidP="00E14B69">
      <w:pPr>
        <w:spacing w:after="0" w:line="240" w:lineRule="auto"/>
      </w:pPr>
      <w:r>
        <w:separator/>
      </w:r>
    </w:p>
  </w:endnote>
  <w:endnote w:type="continuationSeparator" w:id="1">
    <w:p w:rsidR="00C975A3" w:rsidRDefault="00C975A3" w:rsidP="00E14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5A3" w:rsidRDefault="00C975A3" w:rsidP="00E14B69">
      <w:pPr>
        <w:spacing w:after="0" w:line="240" w:lineRule="auto"/>
      </w:pPr>
      <w:r>
        <w:separator/>
      </w:r>
    </w:p>
  </w:footnote>
  <w:footnote w:type="continuationSeparator" w:id="1">
    <w:p w:rsidR="00C975A3" w:rsidRDefault="00C975A3" w:rsidP="00E14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282"/>
      <w:gridCol w:w="1654"/>
      <w:gridCol w:w="2166"/>
      <w:gridCol w:w="3186"/>
    </w:tblGrid>
    <w:tr w:rsidR="00E14B69" w:rsidTr="001C4E8D">
      <w:tc>
        <w:tcPr>
          <w:tcW w:w="2282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233655" cy="517585"/>
                <wp:effectExtent l="19050" t="0" r="4595" b="0"/>
                <wp:docPr id="18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877" cy="5176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4" w:type="dxa"/>
        </w:tcPr>
        <w:p w:rsidR="00E14B69" w:rsidRDefault="00E14B69" w:rsidP="00E14B69">
          <w:pPr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956310</wp:posOffset>
                </wp:positionH>
                <wp:positionV relativeFrom="paragraph">
                  <wp:posOffset>66040</wp:posOffset>
                </wp:positionV>
                <wp:extent cx="1430655" cy="385445"/>
                <wp:effectExtent l="19050" t="0" r="0" b="0"/>
                <wp:wrapNone/>
                <wp:docPr id="19" name="Obraz 10" descr="lo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37174" r="29248" b="134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0655" cy="385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1746</wp:posOffset>
                </wp:positionV>
                <wp:extent cx="845344" cy="450056"/>
                <wp:effectExtent l="19050" t="0" r="0" b="0"/>
                <wp:wrapNone/>
                <wp:docPr id="20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344" cy="450056"/>
                        </a:xfrm>
                        <a:prstGeom prst="rect">
                          <a:avLst/>
                        </a:prstGeom>
                        <a:noFill/>
                        <a:ln w="9525">
                          <a:round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166" w:type="dxa"/>
        </w:tcPr>
        <w:p w:rsidR="00E14B69" w:rsidRDefault="00E14B69" w:rsidP="00E14B69"/>
      </w:tc>
      <w:tc>
        <w:tcPr>
          <w:tcW w:w="3186" w:type="dxa"/>
        </w:tcPr>
        <w:p w:rsidR="00E14B69" w:rsidRDefault="00E14B69" w:rsidP="00E14B69">
          <w:r>
            <w:rPr>
              <w:noProof/>
              <w:lang w:eastAsia="pl-PL"/>
            </w:rPr>
            <w:drawing>
              <wp:inline distT="0" distB="0" distL="0" distR="0">
                <wp:extent cx="1861508" cy="558352"/>
                <wp:effectExtent l="19050" t="0" r="5392" b="0"/>
                <wp:docPr id="21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5118" cy="5594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14B69" w:rsidRDefault="00E14B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4"/>
    <w:lvl w:ilvl="0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5"/>
    <w:multiLevelType w:val="singleLevel"/>
    <w:tmpl w:val="08F4BF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2"/>
        <w:lang w:val="pl-PL"/>
      </w:rPr>
    </w:lvl>
  </w:abstractNum>
  <w:abstractNum w:abstractNumId="3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7"/>
    <w:multiLevelType w:val="singleLevel"/>
    <w:tmpl w:val="EB6E751A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  <w:b w:val="0"/>
        <w:sz w:val="22"/>
        <w:szCs w:val="22"/>
        <w:lang w:val="pl-PL"/>
      </w:rPr>
    </w:lvl>
  </w:abstractNum>
  <w:abstractNum w:abstractNumId="5">
    <w:nsid w:val="00000008"/>
    <w:multiLevelType w:val="multilevel"/>
    <w:tmpl w:val="9ADA308E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000000C"/>
    <w:multiLevelType w:val="singleLevel"/>
    <w:tmpl w:val="0000000C"/>
    <w:name w:val="WW8Num3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7">
    <w:nsid w:val="0000000D"/>
    <w:multiLevelType w:val="singleLevel"/>
    <w:tmpl w:val="AED4B13E"/>
    <w:name w:val="WW8Num38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8">
    <w:nsid w:val="00000010"/>
    <w:multiLevelType w:val="multilevel"/>
    <w:tmpl w:val="00000010"/>
    <w:lvl w:ilvl="0">
      <w:start w:val="1"/>
      <w:numFmt w:val="decimal"/>
      <w:lvlText w:val="%1)"/>
      <w:lvlJc w:val="right"/>
      <w:pPr>
        <w:tabs>
          <w:tab w:val="num" w:pos="0"/>
        </w:tabs>
        <w:ind w:left="624" w:hanging="264"/>
      </w:pPr>
      <w:rPr>
        <w:rFonts w:ascii="Times New Roman" w:hAnsi="Times New Roman" w:cs="Times New Roman" w:hint="default"/>
        <w:b w:val="0"/>
      </w:rPr>
    </w:lvl>
    <w:lvl w:ilvl="1"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661B4"/>
    <w:multiLevelType w:val="multilevel"/>
    <w:tmpl w:val="AD4839A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3E79C2"/>
    <w:multiLevelType w:val="hybridMultilevel"/>
    <w:tmpl w:val="977E3744"/>
    <w:lvl w:ilvl="0" w:tplc="00000005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B863EC"/>
    <w:multiLevelType w:val="multilevel"/>
    <w:tmpl w:val="9ADA3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lang w:val="pl-PL"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lang w:val="pl-PL" w:eastAsia="pl-P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12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1CED"/>
    <w:rsid w:val="00013FBB"/>
    <w:rsid w:val="00054260"/>
    <w:rsid w:val="000610A7"/>
    <w:rsid w:val="000A1E78"/>
    <w:rsid w:val="000E5C9A"/>
    <w:rsid w:val="00180060"/>
    <w:rsid w:val="001D27EB"/>
    <w:rsid w:val="00243E68"/>
    <w:rsid w:val="002B17C1"/>
    <w:rsid w:val="00381D27"/>
    <w:rsid w:val="00395356"/>
    <w:rsid w:val="004F3C60"/>
    <w:rsid w:val="005858B5"/>
    <w:rsid w:val="006016B5"/>
    <w:rsid w:val="00616AC4"/>
    <w:rsid w:val="00807D7A"/>
    <w:rsid w:val="008546AA"/>
    <w:rsid w:val="008B6421"/>
    <w:rsid w:val="008C1CED"/>
    <w:rsid w:val="00984BB8"/>
    <w:rsid w:val="00A1173F"/>
    <w:rsid w:val="00A44AEB"/>
    <w:rsid w:val="00A67A98"/>
    <w:rsid w:val="00AE12F8"/>
    <w:rsid w:val="00B65A71"/>
    <w:rsid w:val="00B9551F"/>
    <w:rsid w:val="00B95D33"/>
    <w:rsid w:val="00BA64B6"/>
    <w:rsid w:val="00C975A3"/>
    <w:rsid w:val="00D43199"/>
    <w:rsid w:val="00DD3059"/>
    <w:rsid w:val="00E14B69"/>
    <w:rsid w:val="00E53FD1"/>
    <w:rsid w:val="00E71FEA"/>
    <w:rsid w:val="00E84B8B"/>
    <w:rsid w:val="00F05A4A"/>
    <w:rsid w:val="00F236DA"/>
    <w:rsid w:val="00F5194C"/>
    <w:rsid w:val="00F92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7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4B69"/>
  </w:style>
  <w:style w:type="paragraph" w:styleId="Stopka">
    <w:name w:val="footer"/>
    <w:basedOn w:val="Normalny"/>
    <w:link w:val="StopkaZnak"/>
    <w:uiPriority w:val="99"/>
    <w:unhideWhenUsed/>
    <w:rsid w:val="00E14B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B69"/>
  </w:style>
  <w:style w:type="table" w:styleId="Tabela-Siatka">
    <w:name w:val="Table Grid"/>
    <w:basedOn w:val="Standardowy"/>
    <w:uiPriority w:val="59"/>
    <w:rsid w:val="00E14B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927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94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1E78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807D7A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paragraph" w:customStyle="1" w:styleId="Default">
    <w:name w:val="Default"/>
    <w:rsid w:val="00807D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807D7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17</cp:revision>
  <cp:lastPrinted>2017-10-13T10:46:00Z</cp:lastPrinted>
  <dcterms:created xsi:type="dcterms:W3CDTF">2017-12-11T09:30:00Z</dcterms:created>
  <dcterms:modified xsi:type="dcterms:W3CDTF">2018-01-10T13:48:00Z</dcterms:modified>
</cp:coreProperties>
</file>