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 xml:space="preserve">Odpowiadając na zapytanie ofertowe dotyczące: 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95356" w:rsidRPr="000A1E78" w:rsidRDefault="000A1E78" w:rsidP="000A1E7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D43199">
        <w:rPr>
          <w:rFonts w:ascii="Times New Roman" w:hAnsi="Times New Roman" w:cs="Times New Roman"/>
          <w:sz w:val="24"/>
          <w:szCs w:val="24"/>
        </w:rPr>
        <w:t>biologii</w:t>
      </w:r>
      <w:bookmarkStart w:id="0" w:name="_GoBack"/>
      <w:bookmarkEnd w:id="0"/>
      <w:r w:rsidR="00555CF3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2375"/>
        <w:gridCol w:w="1323"/>
        <w:gridCol w:w="1362"/>
        <w:gridCol w:w="3686"/>
      </w:tblGrid>
      <w:tr w:rsidR="00D43199" w:rsidRPr="00420D33" w:rsidTr="00C2296D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43199" w:rsidRPr="00420D33" w:rsidRDefault="00D43199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43199" w:rsidRPr="003F7A1D" w:rsidRDefault="00D43199" w:rsidP="00C2296D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43199" w:rsidRPr="003F7A1D" w:rsidRDefault="00D43199" w:rsidP="00C2296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43199" w:rsidRPr="00420D33" w:rsidRDefault="00D43199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43199" w:rsidRPr="00420D33" w:rsidRDefault="00D43199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Łączna wartość w zł</w:t>
            </w:r>
          </w:p>
        </w:tc>
      </w:tr>
      <w:tr w:rsidR="00D43199" w:rsidTr="00C2296D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99" w:rsidRDefault="00D43199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99" w:rsidRPr="00DA4005" w:rsidRDefault="00C74951" w:rsidP="00C2296D">
            <w:pPr>
              <w:spacing w:after="0" w:line="240" w:lineRule="auto"/>
            </w:pPr>
            <w:r>
              <w:t>Mikroskop stet</w:t>
            </w:r>
            <w:r w:rsidR="00D43199">
              <w:t xml:space="preserve">oskopowy </w:t>
            </w:r>
          </w:p>
          <w:p w:rsidR="00D43199" w:rsidRDefault="00D43199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99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43199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3199" w:rsidRPr="00420D33" w:rsidRDefault="00D43199" w:rsidP="00C2296D">
            <w:pPr>
              <w:spacing w:after="0" w:line="240" w:lineRule="auto"/>
              <w:jc w:val="center"/>
            </w:pPr>
            <w:r>
              <w:t xml:space="preserve">6 </w:t>
            </w:r>
            <w:r w:rsidRPr="00420D33">
              <w:t>szt.</w:t>
            </w:r>
          </w:p>
          <w:p w:rsidR="00D43199" w:rsidRPr="00420D33" w:rsidRDefault="00D43199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3199" w:rsidRDefault="00D43199" w:rsidP="00C2296D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D43199" w:rsidRPr="00B775E2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99" w:rsidRPr="00420D33" w:rsidRDefault="00D43199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99" w:rsidRPr="00420D33" w:rsidRDefault="00D43199" w:rsidP="00C2296D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Mikroskop szkolno -</w:t>
            </w:r>
            <w:r w:rsidRPr="00420D33">
              <w:rPr>
                <w:bCs/>
              </w:rPr>
              <w:t xml:space="preserve"> badawczy </w:t>
            </w:r>
          </w:p>
          <w:p w:rsidR="00D43199" w:rsidRPr="00420D33" w:rsidRDefault="00D43199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3199" w:rsidRPr="00420D33" w:rsidRDefault="00D43199" w:rsidP="00C2296D">
            <w:pPr>
              <w:spacing w:after="0" w:line="240" w:lineRule="auto"/>
              <w:jc w:val="center"/>
            </w:pPr>
            <w:r>
              <w:t>6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3199" w:rsidRPr="00B775E2" w:rsidRDefault="00D43199" w:rsidP="00C2296D">
            <w:pPr>
              <w:spacing w:after="0" w:line="240" w:lineRule="auto"/>
            </w:pPr>
          </w:p>
        </w:tc>
      </w:tr>
      <w:tr w:rsidR="00D43199" w:rsidRPr="00420D33" w:rsidTr="00C2296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99" w:rsidRPr="00420D33" w:rsidRDefault="00D43199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99" w:rsidRPr="00DA4005" w:rsidRDefault="00D43199" w:rsidP="00C2296D">
            <w:pPr>
              <w:spacing w:after="0" w:line="240" w:lineRule="auto"/>
            </w:pPr>
            <w:r w:rsidRPr="00DA4005">
              <w:t>Mikroskop z kamerą i usb</w:t>
            </w:r>
          </w:p>
          <w:p w:rsidR="00D43199" w:rsidRPr="00420D33" w:rsidRDefault="00D43199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 szt.</w:t>
            </w:r>
          </w:p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43199" w:rsidRPr="00420D33" w:rsidRDefault="00D43199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3199" w:rsidRPr="00420D33" w:rsidRDefault="00D43199" w:rsidP="00C2296D">
            <w:pPr>
              <w:spacing w:after="0" w:line="240" w:lineRule="auto"/>
              <w:jc w:val="center"/>
            </w:pPr>
            <w:r>
              <w:t>2</w:t>
            </w:r>
            <w:r w:rsidRPr="00420D33">
              <w:t xml:space="preserve"> szt.</w:t>
            </w:r>
          </w:p>
          <w:p w:rsidR="00D43199" w:rsidRPr="00420D33" w:rsidRDefault="00D43199" w:rsidP="00C2296D">
            <w:pPr>
              <w:spacing w:after="0" w:line="240" w:lineRule="auto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3199" w:rsidRPr="00420D33" w:rsidRDefault="00D43199" w:rsidP="00C2296D">
            <w:pPr>
              <w:spacing w:after="0" w:line="240" w:lineRule="auto"/>
              <w:jc w:val="center"/>
              <w:rPr>
                <w:bCs/>
              </w:rPr>
            </w:pPr>
          </w:p>
        </w:tc>
      </w:tr>
    </w:tbl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lastRenderedPageBreak/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395356" w:rsidRPr="00395356" w:rsidRDefault="00395356" w:rsidP="00395356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395356" w:rsidRPr="00395356" w:rsidRDefault="00395356" w:rsidP="00395356">
      <w:pPr>
        <w:suppressAutoHyphens/>
        <w:autoSpaceDE w:val="0"/>
        <w:spacing w:line="256" w:lineRule="auto"/>
        <w:rPr>
          <w:rFonts w:eastAsia="Calibri" w:cs="Times New Roman"/>
          <w:b/>
          <w:bCs/>
          <w:szCs w:val="24"/>
          <w:lang w:eastAsia="zh-CN"/>
        </w:rPr>
      </w:pPr>
    </w:p>
    <w:p w:rsidR="002B17C1" w:rsidRDefault="002B17C1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p w:rsidR="00395356" w:rsidRPr="00395356" w:rsidRDefault="00395356" w:rsidP="00395356">
      <w:pPr>
        <w:keepNext/>
        <w:suppressAutoHyphens/>
        <w:spacing w:after="0" w:line="240" w:lineRule="auto"/>
        <w:ind w:left="722"/>
        <w:outlineLvl w:val="0"/>
        <w:rPr>
          <w:rFonts w:eastAsia="Times New Roman" w:cs="Times New Roman"/>
          <w:b/>
          <w:szCs w:val="24"/>
          <w:lang w:eastAsia="zh-CN"/>
        </w:rPr>
      </w:pPr>
    </w:p>
    <w:p w:rsidR="00395356" w:rsidRPr="00395356" w:rsidRDefault="00395356" w:rsidP="00395356">
      <w:pPr>
        <w:suppressAutoHyphens/>
        <w:spacing w:line="256" w:lineRule="auto"/>
        <w:rPr>
          <w:rFonts w:ascii="Calibri" w:eastAsia="Calibri" w:hAnsi="Calibri" w:cs="Times New Roman"/>
          <w:sz w:val="22"/>
          <w:lang w:eastAsia="zh-CN"/>
        </w:rPr>
      </w:pPr>
    </w:p>
    <w:p w:rsidR="00395356" w:rsidRPr="00395356" w:rsidRDefault="00395356" w:rsidP="00395356">
      <w:pPr>
        <w:spacing w:after="200" w:line="276" w:lineRule="auto"/>
        <w:rPr>
          <w:rFonts w:eastAsia="Calibri" w:cs="Times New Roman"/>
        </w:rPr>
      </w:pPr>
    </w:p>
    <w:p w:rsidR="00F05A4A" w:rsidRPr="00395356" w:rsidRDefault="00F05A4A" w:rsidP="00395356"/>
    <w:sectPr w:rsidR="00F05A4A" w:rsidRPr="00395356" w:rsidSect="009E4D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BAE" w:rsidRDefault="001B3BAE" w:rsidP="00E14B69">
      <w:pPr>
        <w:spacing w:after="0" w:line="240" w:lineRule="auto"/>
      </w:pPr>
      <w:r>
        <w:separator/>
      </w:r>
    </w:p>
  </w:endnote>
  <w:endnote w:type="continuationSeparator" w:id="1">
    <w:p w:rsidR="001B3BAE" w:rsidRDefault="001B3BAE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BAE" w:rsidRDefault="001B3BAE" w:rsidP="00E14B69">
      <w:pPr>
        <w:spacing w:after="0" w:line="240" w:lineRule="auto"/>
      </w:pPr>
      <w:r>
        <w:separator/>
      </w:r>
    </w:p>
  </w:footnote>
  <w:footnote w:type="continuationSeparator" w:id="1">
    <w:p w:rsidR="001B3BAE" w:rsidRDefault="001B3BAE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610A7"/>
    <w:rsid w:val="000A1E78"/>
    <w:rsid w:val="000E5C9A"/>
    <w:rsid w:val="00180060"/>
    <w:rsid w:val="001B3BAE"/>
    <w:rsid w:val="002B17C1"/>
    <w:rsid w:val="0031600D"/>
    <w:rsid w:val="00381D27"/>
    <w:rsid w:val="00395356"/>
    <w:rsid w:val="00555CF3"/>
    <w:rsid w:val="005858B5"/>
    <w:rsid w:val="006016B5"/>
    <w:rsid w:val="00616AC4"/>
    <w:rsid w:val="00807D7A"/>
    <w:rsid w:val="008546AA"/>
    <w:rsid w:val="008B6421"/>
    <w:rsid w:val="008C1CED"/>
    <w:rsid w:val="00984BB8"/>
    <w:rsid w:val="009E4D4C"/>
    <w:rsid w:val="00A1173F"/>
    <w:rsid w:val="00A44AEB"/>
    <w:rsid w:val="00A67A98"/>
    <w:rsid w:val="00AE12F8"/>
    <w:rsid w:val="00AE79FB"/>
    <w:rsid w:val="00B65A71"/>
    <w:rsid w:val="00B95D33"/>
    <w:rsid w:val="00BA64B6"/>
    <w:rsid w:val="00C74951"/>
    <w:rsid w:val="00D43199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D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14</cp:revision>
  <cp:lastPrinted>2017-10-13T10:46:00Z</cp:lastPrinted>
  <dcterms:created xsi:type="dcterms:W3CDTF">2017-12-11T09:30:00Z</dcterms:created>
  <dcterms:modified xsi:type="dcterms:W3CDTF">2018-01-10T13:56:00Z</dcterms:modified>
</cp:coreProperties>
</file>